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CCF" w:rsidRDefault="00CD6CCF" w:rsidP="00CD6CCF">
      <w:pPr>
        <w:pStyle w:val="Textkrper"/>
        <w:rPr>
          <w:sz w:val="20"/>
        </w:rPr>
      </w:pPr>
      <w:bookmarkStart w:id="0" w:name="_GoBack"/>
      <w:bookmarkEnd w:id="0"/>
    </w:p>
    <w:p w:rsidR="00CD6CCF" w:rsidRDefault="00CD6CCF" w:rsidP="00CD6CCF">
      <w:pPr>
        <w:pStyle w:val="Textkrper"/>
        <w:rPr>
          <w:rFonts w:ascii="Arial" w:hAnsi="Arial" w:cs="Arial"/>
          <w:sz w:val="72"/>
        </w:rPr>
      </w:pPr>
    </w:p>
    <w:p w:rsidR="00CD6CCF" w:rsidRDefault="00CD6CCF" w:rsidP="00CD6CCF">
      <w:pPr>
        <w:pStyle w:val="Textkrper"/>
        <w:rPr>
          <w:rFonts w:ascii="Arial" w:hAnsi="Arial" w:cs="Arial"/>
          <w:sz w:val="56"/>
        </w:rPr>
      </w:pPr>
    </w:p>
    <w:p w:rsidR="00CD6CCF" w:rsidRDefault="00CD6CCF" w:rsidP="00CD6CCF">
      <w:pPr>
        <w:pStyle w:val="Textkrper"/>
        <w:rPr>
          <w:sz w:val="56"/>
        </w:rPr>
      </w:pPr>
    </w:p>
    <w:p w:rsidR="00CD6CCF" w:rsidRDefault="00CD6CCF" w:rsidP="00CD6CCF">
      <w:pPr>
        <w:pStyle w:val="Textkrper"/>
        <w:rPr>
          <w:sz w:val="44"/>
        </w:rPr>
      </w:pPr>
    </w:p>
    <w:p w:rsidR="00CD6CCF" w:rsidRDefault="00CD6CCF" w:rsidP="00CD6CCF">
      <w:pPr>
        <w:pStyle w:val="Textkrper"/>
        <w:rPr>
          <w:sz w:val="22"/>
          <w:szCs w:val="22"/>
        </w:rPr>
      </w:pPr>
    </w:p>
    <w:p w:rsidR="00CD6CCF" w:rsidRDefault="00CD6CCF" w:rsidP="00CD6CCF">
      <w:pPr>
        <w:pStyle w:val="Textkrper"/>
        <w:rPr>
          <w:sz w:val="22"/>
          <w:szCs w:val="22"/>
        </w:rPr>
      </w:pPr>
    </w:p>
    <w:p w:rsidR="00CD6CCF" w:rsidRDefault="009A682A" w:rsidP="00CD6CCF">
      <w:pPr>
        <w:pStyle w:val="Textkrper"/>
        <w:rPr>
          <w:sz w:val="22"/>
          <w:szCs w:val="22"/>
        </w:rPr>
      </w:pPr>
      <w:r>
        <w:rPr>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9.75pt;height:146.25pt" fillcolor="#99f" strokeweight="1.25pt">
            <v:shadow on="t" color="#900"/>
            <v:textpath style="font-family:&quot;Impact&quot;;font-size:48pt;v-text-kern:t" trim="t" fitpath="t" string="Bausteine zur Messeerkundung &#10;für die Jahrgangsstufen&#10; 7, 8 und 9/10"/>
          </v:shape>
        </w:pict>
      </w:r>
    </w:p>
    <w:p w:rsidR="00CD6CCF" w:rsidRDefault="00CD6CCF" w:rsidP="00CD6CCF">
      <w:pPr>
        <w:pStyle w:val="Textkrper"/>
        <w:rPr>
          <w:sz w:val="22"/>
          <w:szCs w:val="22"/>
        </w:rPr>
      </w:pPr>
    </w:p>
    <w:p w:rsidR="00CD6CCF" w:rsidRPr="00965A6C" w:rsidRDefault="00965A6C" w:rsidP="00CD6CCF">
      <w:pPr>
        <w:pStyle w:val="Textkrper"/>
        <w:rPr>
          <w:sz w:val="40"/>
          <w:szCs w:val="40"/>
        </w:rPr>
      </w:pPr>
      <w:r w:rsidRPr="00965A6C">
        <w:rPr>
          <w:rFonts w:ascii="Arial" w:hAnsi="Arial" w:cs="Arial"/>
          <w:sz w:val="40"/>
          <w:szCs w:val="40"/>
        </w:rPr>
        <w:t xml:space="preserve">Landesarbeitsgemeinschaft </w:t>
      </w:r>
      <w:r>
        <w:rPr>
          <w:rFonts w:ascii="Arial" w:hAnsi="Arial" w:cs="Arial"/>
          <w:sz w:val="40"/>
          <w:szCs w:val="40"/>
        </w:rPr>
        <w:br/>
      </w:r>
      <w:r w:rsidRPr="00965A6C">
        <w:rPr>
          <w:rFonts w:ascii="Arial" w:hAnsi="Arial" w:cs="Arial"/>
          <w:sz w:val="40"/>
          <w:szCs w:val="40"/>
        </w:rPr>
        <w:t>Arbeit-Wirtschaft-Technik</w:t>
      </w:r>
      <w:r>
        <w:rPr>
          <w:rFonts w:ascii="Arial" w:hAnsi="Arial" w:cs="Arial"/>
          <w:sz w:val="40"/>
          <w:szCs w:val="40"/>
        </w:rPr>
        <w:t xml:space="preserve"> Hauptschule Bayern</w:t>
      </w:r>
    </w:p>
    <w:p w:rsidR="00840C49" w:rsidRDefault="00840C49" w:rsidP="00840C49">
      <w:pPr>
        <w:pStyle w:val="Fuzeile"/>
        <w:jc w:val="center"/>
      </w:pPr>
    </w:p>
    <w:p w:rsidR="00CD6CCF" w:rsidRDefault="00CD6CCF" w:rsidP="00CD6CCF">
      <w:pPr>
        <w:pStyle w:val="Textkrper"/>
        <w:rPr>
          <w:sz w:val="22"/>
          <w:szCs w:val="22"/>
        </w:rPr>
      </w:pPr>
    </w:p>
    <w:p w:rsidR="00CD6CCF" w:rsidRDefault="00CD6CCF" w:rsidP="00CD6CCF">
      <w:pPr>
        <w:pStyle w:val="Textkrper"/>
        <w:rPr>
          <w:sz w:val="22"/>
          <w:szCs w:val="22"/>
        </w:rPr>
      </w:pPr>
    </w:p>
    <w:p w:rsidR="00CD6CCF" w:rsidRDefault="00CD6CCF" w:rsidP="00CD6CCF">
      <w:pPr>
        <w:pStyle w:val="Textkrper"/>
        <w:rPr>
          <w:sz w:val="22"/>
          <w:szCs w:val="22"/>
        </w:rPr>
      </w:pPr>
    </w:p>
    <w:p w:rsidR="00CD6CCF" w:rsidRDefault="00CD6CCF" w:rsidP="00CD6CCF">
      <w:pPr>
        <w:pStyle w:val="Textkrper"/>
        <w:rPr>
          <w:sz w:val="22"/>
          <w:szCs w:val="22"/>
        </w:rPr>
      </w:pPr>
    </w:p>
    <w:p w:rsidR="00CD6CCF" w:rsidRDefault="009A682A" w:rsidP="00CD6CCF">
      <w:pPr>
        <w:pStyle w:val="Textkrper"/>
      </w:pPr>
      <w:r>
        <w:rPr>
          <w:noProof/>
        </w:rPr>
        <w:drawing>
          <wp:inline distT="0" distB="0" distL="0" distR="0">
            <wp:extent cx="2286000" cy="2085975"/>
            <wp:effectExtent l="0" t="0" r="0" b="9525"/>
            <wp:docPr id="2" name="Bild 2" descr="j021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149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085975"/>
                    </a:xfrm>
                    <a:prstGeom prst="rect">
                      <a:avLst/>
                    </a:prstGeom>
                    <a:noFill/>
                    <a:ln>
                      <a:noFill/>
                    </a:ln>
                  </pic:spPr>
                </pic:pic>
              </a:graphicData>
            </a:graphic>
          </wp:inline>
        </w:drawing>
      </w:r>
    </w:p>
    <w:p w:rsidR="00840C49" w:rsidRDefault="00840C49" w:rsidP="00CD6CCF">
      <w:pPr>
        <w:pStyle w:val="Textkrper"/>
      </w:pPr>
    </w:p>
    <w:p w:rsidR="00840C49" w:rsidRPr="00646A79" w:rsidRDefault="00840C49" w:rsidP="00840C49">
      <w:pPr>
        <w:jc w:val="center"/>
        <w:rPr>
          <w:rFonts w:ascii="Arial" w:hAnsi="Arial" w:cs="Arial"/>
        </w:rPr>
      </w:pPr>
      <w:r>
        <w:rPr>
          <w:rFonts w:ascii="Arial" w:hAnsi="Arial" w:cs="Arial"/>
        </w:rPr>
        <w:t xml:space="preserve">Hinweis: </w:t>
      </w:r>
      <w:r w:rsidRPr="00646A79">
        <w:rPr>
          <w:rFonts w:ascii="Arial" w:hAnsi="Arial" w:cs="Arial"/>
        </w:rPr>
        <w:t>Die Materialien dürfen frei verwendet werden. Die Rechte liegen bei der Lande</w:t>
      </w:r>
      <w:r w:rsidRPr="00646A79">
        <w:rPr>
          <w:rFonts w:ascii="Arial" w:hAnsi="Arial" w:cs="Arial"/>
        </w:rPr>
        <w:t>s</w:t>
      </w:r>
      <w:r w:rsidRPr="00646A79">
        <w:rPr>
          <w:rFonts w:ascii="Arial" w:hAnsi="Arial" w:cs="Arial"/>
        </w:rPr>
        <w:t>arbeitsgemeinschaft Arbeit-Wirtschaft-Technik (www.awt-bayern.de).</w:t>
      </w:r>
    </w:p>
    <w:p w:rsidR="00840C49" w:rsidRPr="00FC5054" w:rsidRDefault="00840C49" w:rsidP="00CD6CCF">
      <w:pPr>
        <w:pStyle w:val="Textkrper"/>
        <w:rPr>
          <w:rFonts w:ascii="Raavi" w:hAnsi="Raavi"/>
          <w:sz w:val="24"/>
        </w:rPr>
      </w:pPr>
    </w:p>
    <w:p w:rsidR="00CD6CCF" w:rsidRDefault="00CD6CCF" w:rsidP="00CD6CCF">
      <w:pPr>
        <w:pStyle w:val="berschrift1"/>
        <w:rPr>
          <w:sz w:val="16"/>
        </w:rPr>
      </w:pPr>
      <w:r>
        <w:br w:type="page"/>
      </w:r>
    </w:p>
    <w:p w:rsidR="00CD6CCF" w:rsidRDefault="00CD6CCF" w:rsidP="00CD6CCF">
      <w:pPr>
        <w:pStyle w:val="berschrift1"/>
        <w:rPr>
          <w:sz w:val="28"/>
        </w:rPr>
      </w:pPr>
      <w:r>
        <w:rPr>
          <w:sz w:val="28"/>
        </w:rPr>
        <w:t>Di</w:t>
      </w:r>
      <w:r w:rsidR="00840C49">
        <w:rPr>
          <w:sz w:val="28"/>
        </w:rPr>
        <w:t>e Schwerpunkte beim Besuch der Ulmer Bildungsmesse</w:t>
      </w:r>
    </w:p>
    <w:p w:rsidR="00CD6CCF" w:rsidRDefault="00CD6CCF" w:rsidP="00CD6CCF">
      <w:pPr>
        <w:spacing w:line="360" w:lineRule="auto"/>
        <w:rPr>
          <w:rFonts w:ascii="Arial" w:hAnsi="Arial" w:cs="Arial"/>
        </w:rPr>
      </w:pPr>
    </w:p>
    <w:p w:rsidR="00CD6CCF" w:rsidRDefault="00CD6CCF" w:rsidP="00CD6CCF">
      <w:pPr>
        <w:spacing w:line="360" w:lineRule="auto"/>
        <w:rPr>
          <w:rFonts w:ascii="Arial" w:hAnsi="Arial" w:cs="Arial"/>
        </w:rPr>
      </w:pPr>
      <w:r>
        <w:rPr>
          <w:rFonts w:ascii="Arial" w:hAnsi="Arial" w:cs="Arial"/>
          <w:b/>
          <w:bCs/>
        </w:rPr>
        <w:t>7. Klasse</w:t>
      </w:r>
      <w:r>
        <w:rPr>
          <w:rFonts w:ascii="Arial" w:hAnsi="Arial" w:cs="Arial"/>
        </w:rPr>
        <w:t xml:space="preserve">: </w:t>
      </w:r>
      <w:r w:rsidR="006111CB">
        <w:rPr>
          <w:rFonts w:ascii="Arial" w:hAnsi="Arial" w:cs="Arial"/>
        </w:rPr>
        <w:t>(Seite 3 bis 7</w:t>
      </w:r>
      <w:r w:rsidR="0080384B">
        <w:rPr>
          <w:rFonts w:ascii="Arial" w:hAnsi="Arial" w:cs="Arial"/>
        </w:rPr>
        <w:t>)</w:t>
      </w:r>
    </w:p>
    <w:p w:rsidR="00CD6CCF" w:rsidRDefault="00CD6CCF" w:rsidP="00CD6CCF">
      <w:pPr>
        <w:spacing w:line="360" w:lineRule="auto"/>
        <w:rPr>
          <w:rFonts w:ascii="Arial" w:hAnsi="Arial" w:cs="Arial"/>
          <w:u w:val="single"/>
        </w:rPr>
      </w:pPr>
      <w:r>
        <w:rPr>
          <w:rFonts w:ascii="Arial" w:hAnsi="Arial" w:cs="Arial"/>
          <w:u w:val="single"/>
        </w:rPr>
        <w:t>Hier erfolgt eine Groborientierung: schnuppern, informieren, fragen, vertiefen.</w:t>
      </w:r>
    </w:p>
    <w:p w:rsidR="00CD6CCF" w:rsidRDefault="00CD6CCF" w:rsidP="00CD6CCF">
      <w:pPr>
        <w:spacing w:line="360" w:lineRule="auto"/>
        <w:rPr>
          <w:rFonts w:ascii="Arial" w:hAnsi="Arial" w:cs="Arial"/>
        </w:rPr>
      </w:pPr>
      <w:r>
        <w:rPr>
          <w:rFonts w:ascii="Arial" w:hAnsi="Arial" w:cs="Arial"/>
        </w:rPr>
        <w:t>Die SchülerInnen erhalten Arbeitsaufträge für einen „Parcours“, in dem alle Wirtschaftsb</w:t>
      </w:r>
      <w:r>
        <w:rPr>
          <w:rFonts w:ascii="Arial" w:hAnsi="Arial" w:cs="Arial"/>
        </w:rPr>
        <w:t>e</w:t>
      </w:r>
      <w:r>
        <w:rPr>
          <w:rFonts w:ascii="Arial" w:hAnsi="Arial" w:cs="Arial"/>
        </w:rPr>
        <w:t>reiche erkundet werden, auch Nischen- und Exotenberufe.</w:t>
      </w:r>
    </w:p>
    <w:p w:rsidR="00CD6CCF" w:rsidRDefault="00CD6CCF" w:rsidP="00CD6CCF">
      <w:pPr>
        <w:spacing w:line="360" w:lineRule="auto"/>
        <w:rPr>
          <w:rFonts w:ascii="Arial" w:hAnsi="Arial" w:cs="Arial"/>
        </w:rPr>
      </w:pPr>
      <w:r>
        <w:rPr>
          <w:rFonts w:ascii="Arial" w:hAnsi="Arial" w:cs="Arial"/>
        </w:rPr>
        <w:t>Tipp: Im Fach KtB Notizzettel vorbereiten und / oder nachbereiten</w:t>
      </w:r>
    </w:p>
    <w:p w:rsidR="00CD6CCF" w:rsidRDefault="00CD6CCF" w:rsidP="00CD6CCF">
      <w:pPr>
        <w:numPr>
          <w:ilvl w:val="0"/>
          <w:numId w:val="1"/>
        </w:numPr>
        <w:spacing w:line="360" w:lineRule="auto"/>
        <w:rPr>
          <w:rFonts w:ascii="Arial" w:hAnsi="Arial" w:cs="Arial"/>
        </w:rPr>
      </w:pPr>
      <w:r>
        <w:rPr>
          <w:rFonts w:ascii="Arial" w:hAnsi="Arial" w:cs="Arial"/>
        </w:rPr>
        <w:t>kein Beruf darf doppelt belegt werden</w:t>
      </w:r>
    </w:p>
    <w:p w:rsidR="00CD6CCF" w:rsidRDefault="00CD6CCF" w:rsidP="00CD6CCF">
      <w:pPr>
        <w:numPr>
          <w:ilvl w:val="0"/>
          <w:numId w:val="1"/>
        </w:numPr>
        <w:spacing w:line="360" w:lineRule="auto"/>
        <w:rPr>
          <w:rFonts w:ascii="Arial" w:hAnsi="Arial" w:cs="Arial"/>
        </w:rPr>
      </w:pPr>
      <w:r>
        <w:rPr>
          <w:rFonts w:ascii="Arial" w:hAnsi="Arial" w:cs="Arial"/>
        </w:rPr>
        <w:t>Anforderungsprofil: Jungenberuf – Mädchenberuf?</w:t>
      </w:r>
    </w:p>
    <w:p w:rsidR="00CD6CCF" w:rsidRDefault="00CD6CCF" w:rsidP="00CD6CCF">
      <w:pPr>
        <w:numPr>
          <w:ilvl w:val="0"/>
          <w:numId w:val="1"/>
        </w:numPr>
        <w:spacing w:line="360" w:lineRule="auto"/>
        <w:rPr>
          <w:rFonts w:ascii="Arial" w:hAnsi="Arial" w:cs="Arial"/>
        </w:rPr>
      </w:pPr>
      <w:r>
        <w:rPr>
          <w:rFonts w:ascii="Arial" w:hAnsi="Arial" w:cs="Arial"/>
        </w:rPr>
        <w:t>wird vom L bewertet</w:t>
      </w:r>
    </w:p>
    <w:p w:rsidR="00CD6CCF" w:rsidRDefault="00CD6CCF" w:rsidP="00CD6CCF">
      <w:pPr>
        <w:numPr>
          <w:ilvl w:val="0"/>
          <w:numId w:val="1"/>
        </w:numPr>
        <w:spacing w:line="360" w:lineRule="auto"/>
        <w:rPr>
          <w:rFonts w:ascii="Arial" w:hAnsi="Arial" w:cs="Arial"/>
        </w:rPr>
      </w:pPr>
      <w:r>
        <w:rPr>
          <w:rFonts w:ascii="Arial" w:hAnsi="Arial" w:cs="Arial"/>
        </w:rPr>
        <w:t>Ausstellung in der Klasse oder Schule</w:t>
      </w:r>
    </w:p>
    <w:p w:rsidR="00CD6CCF" w:rsidRDefault="00CD6CCF" w:rsidP="00CD6CCF">
      <w:pPr>
        <w:spacing w:line="360" w:lineRule="auto"/>
        <w:ind w:left="360"/>
        <w:rPr>
          <w:rFonts w:ascii="Arial" w:hAnsi="Arial" w:cs="Arial"/>
        </w:rPr>
      </w:pPr>
    </w:p>
    <w:p w:rsidR="00196F95" w:rsidRDefault="00196F95" w:rsidP="00CD6CCF">
      <w:pPr>
        <w:spacing w:line="360" w:lineRule="auto"/>
        <w:ind w:left="360"/>
        <w:rPr>
          <w:rFonts w:ascii="Arial" w:hAnsi="Arial" w:cs="Arial"/>
        </w:rPr>
      </w:pPr>
    </w:p>
    <w:p w:rsidR="00CD6CCF" w:rsidRDefault="00CD6CCF" w:rsidP="00CD6CCF">
      <w:pPr>
        <w:spacing w:line="360" w:lineRule="auto"/>
        <w:rPr>
          <w:rFonts w:ascii="Arial" w:hAnsi="Arial" w:cs="Arial"/>
        </w:rPr>
      </w:pPr>
      <w:r>
        <w:rPr>
          <w:rFonts w:ascii="Arial" w:hAnsi="Arial" w:cs="Arial"/>
          <w:b/>
          <w:bCs/>
        </w:rPr>
        <w:t>8. Klasse</w:t>
      </w:r>
      <w:r>
        <w:rPr>
          <w:rFonts w:ascii="Arial" w:hAnsi="Arial" w:cs="Arial"/>
        </w:rPr>
        <w:t xml:space="preserve">: </w:t>
      </w:r>
      <w:r w:rsidR="0080384B">
        <w:rPr>
          <w:rFonts w:ascii="Arial" w:hAnsi="Arial" w:cs="Arial"/>
        </w:rPr>
        <w:t xml:space="preserve">(Seite </w:t>
      </w:r>
      <w:r w:rsidR="006111CB">
        <w:rPr>
          <w:rFonts w:ascii="Arial" w:hAnsi="Arial" w:cs="Arial"/>
        </w:rPr>
        <w:t>8 bis 2</w:t>
      </w:r>
      <w:r w:rsidR="005B70EA">
        <w:rPr>
          <w:rFonts w:ascii="Arial" w:hAnsi="Arial" w:cs="Arial"/>
        </w:rPr>
        <w:t>5)</w:t>
      </w:r>
    </w:p>
    <w:p w:rsidR="00CD6CCF" w:rsidRPr="00E62D94" w:rsidRDefault="00CD6CCF" w:rsidP="00CD6CCF">
      <w:pPr>
        <w:pStyle w:val="Textkrper"/>
        <w:jc w:val="left"/>
        <w:rPr>
          <w:b w:val="0"/>
          <w:sz w:val="24"/>
          <w:szCs w:val="24"/>
          <w:u w:val="single"/>
        </w:rPr>
      </w:pPr>
      <w:r w:rsidRPr="00E62D94">
        <w:rPr>
          <w:b w:val="0"/>
          <w:sz w:val="24"/>
          <w:szCs w:val="24"/>
          <w:u w:val="single"/>
        </w:rPr>
        <w:t>Hier soll eine Vorentscheidung getroffen oder Vorentscheidungen vertieft we</w:t>
      </w:r>
      <w:r w:rsidRPr="00E62D94">
        <w:rPr>
          <w:b w:val="0"/>
          <w:sz w:val="24"/>
          <w:szCs w:val="24"/>
          <w:u w:val="single"/>
        </w:rPr>
        <w:t>r</w:t>
      </w:r>
      <w:r w:rsidRPr="00E62D94">
        <w:rPr>
          <w:b w:val="0"/>
          <w:sz w:val="24"/>
          <w:szCs w:val="24"/>
          <w:u w:val="single"/>
        </w:rPr>
        <w:t>den: entscheiden, orientieren, vertiefen, fragen.</w:t>
      </w:r>
    </w:p>
    <w:p w:rsidR="00CD6CCF" w:rsidRPr="00E62D94" w:rsidRDefault="00CD6CCF" w:rsidP="00CD6CCF">
      <w:pPr>
        <w:pStyle w:val="Textkrper"/>
        <w:rPr>
          <w:sz w:val="24"/>
          <w:szCs w:val="24"/>
        </w:rPr>
      </w:pPr>
    </w:p>
    <w:p w:rsidR="00CD6CCF" w:rsidRDefault="00CD6CCF" w:rsidP="00CD6CCF">
      <w:pPr>
        <w:numPr>
          <w:ilvl w:val="0"/>
          <w:numId w:val="1"/>
        </w:numPr>
        <w:spacing w:line="360" w:lineRule="auto"/>
        <w:rPr>
          <w:rFonts w:ascii="Arial" w:hAnsi="Arial" w:cs="Arial"/>
        </w:rPr>
      </w:pPr>
      <w:r>
        <w:rPr>
          <w:rFonts w:ascii="Arial" w:hAnsi="Arial" w:cs="Arial"/>
        </w:rPr>
        <w:t>3 Ausbildungsberufe passend zum eigenen Profil erkunden (Selbst- und Fremdei</w:t>
      </w:r>
      <w:r>
        <w:rPr>
          <w:rFonts w:ascii="Arial" w:hAnsi="Arial" w:cs="Arial"/>
        </w:rPr>
        <w:t>n</w:t>
      </w:r>
      <w:r>
        <w:rPr>
          <w:rFonts w:ascii="Arial" w:hAnsi="Arial" w:cs="Arial"/>
        </w:rPr>
        <w:t>schätzung als Vorarbeit)</w:t>
      </w:r>
    </w:p>
    <w:p w:rsidR="00CD6CCF" w:rsidRDefault="00CD6CCF" w:rsidP="00CD6CCF">
      <w:pPr>
        <w:numPr>
          <w:ilvl w:val="0"/>
          <w:numId w:val="1"/>
        </w:numPr>
        <w:spacing w:line="360" w:lineRule="auto"/>
        <w:rPr>
          <w:rFonts w:ascii="Arial" w:hAnsi="Arial" w:cs="Arial"/>
        </w:rPr>
      </w:pPr>
      <w:r>
        <w:rPr>
          <w:rFonts w:ascii="Arial" w:hAnsi="Arial" w:cs="Arial"/>
        </w:rPr>
        <w:t>1 schulische Ausbildung wird intensiver untersucht.</w:t>
      </w:r>
    </w:p>
    <w:p w:rsidR="00CD6CCF" w:rsidRDefault="00CD6CCF" w:rsidP="00CD6CCF">
      <w:pPr>
        <w:spacing w:line="360" w:lineRule="auto"/>
        <w:rPr>
          <w:rFonts w:ascii="Arial" w:hAnsi="Arial" w:cs="Arial"/>
        </w:rPr>
      </w:pPr>
    </w:p>
    <w:p w:rsidR="00196F95" w:rsidRDefault="00196F95" w:rsidP="00CD6CCF">
      <w:pPr>
        <w:spacing w:line="360" w:lineRule="auto"/>
        <w:rPr>
          <w:rFonts w:ascii="Arial" w:hAnsi="Arial" w:cs="Arial"/>
        </w:rPr>
      </w:pPr>
    </w:p>
    <w:p w:rsidR="00CD6CCF" w:rsidRDefault="00CD6CCF" w:rsidP="00CD6CCF">
      <w:pPr>
        <w:spacing w:line="360" w:lineRule="auto"/>
        <w:rPr>
          <w:rFonts w:ascii="Arial" w:hAnsi="Arial" w:cs="Arial"/>
        </w:rPr>
      </w:pPr>
      <w:r>
        <w:rPr>
          <w:rFonts w:ascii="Arial" w:hAnsi="Arial" w:cs="Arial"/>
          <w:b/>
          <w:bCs/>
        </w:rPr>
        <w:t>9./10. Klasse</w:t>
      </w:r>
      <w:r>
        <w:rPr>
          <w:rFonts w:ascii="Arial" w:hAnsi="Arial" w:cs="Arial"/>
        </w:rPr>
        <w:t xml:space="preserve">: </w:t>
      </w:r>
      <w:r w:rsidR="006111CB">
        <w:rPr>
          <w:rFonts w:ascii="Arial" w:hAnsi="Arial" w:cs="Arial"/>
        </w:rPr>
        <w:t>(Seite 26 bis 32</w:t>
      </w:r>
      <w:r w:rsidR="005B70EA">
        <w:rPr>
          <w:rFonts w:ascii="Arial" w:hAnsi="Arial" w:cs="Arial"/>
        </w:rPr>
        <w:t>)</w:t>
      </w:r>
    </w:p>
    <w:p w:rsidR="00CD6CCF" w:rsidRPr="00E62D94" w:rsidRDefault="00CD6CCF" w:rsidP="00CD6CCF">
      <w:pPr>
        <w:pStyle w:val="Textkrper"/>
        <w:jc w:val="left"/>
        <w:rPr>
          <w:b w:val="0"/>
          <w:sz w:val="24"/>
          <w:szCs w:val="24"/>
          <w:u w:val="single"/>
        </w:rPr>
      </w:pPr>
      <w:r w:rsidRPr="00E62D94">
        <w:rPr>
          <w:b w:val="0"/>
          <w:sz w:val="24"/>
          <w:szCs w:val="24"/>
          <w:u w:val="single"/>
        </w:rPr>
        <w:t>Hier ist der Schwerpunkt die Bewerbung und Bewerbungsmappe.</w:t>
      </w:r>
    </w:p>
    <w:p w:rsidR="00CD6CCF" w:rsidRPr="00E62D94" w:rsidRDefault="00CD6CCF" w:rsidP="00CD6CCF">
      <w:pPr>
        <w:pStyle w:val="Textkrper"/>
        <w:rPr>
          <w:sz w:val="24"/>
          <w:szCs w:val="24"/>
        </w:rPr>
      </w:pPr>
    </w:p>
    <w:p w:rsidR="00CD6CCF" w:rsidRDefault="00CD6CCF" w:rsidP="00CD6CCF">
      <w:pPr>
        <w:numPr>
          <w:ilvl w:val="0"/>
          <w:numId w:val="2"/>
        </w:numPr>
        <w:spacing w:line="360" w:lineRule="auto"/>
        <w:rPr>
          <w:rFonts w:ascii="Arial" w:hAnsi="Arial" w:cs="Arial"/>
        </w:rPr>
      </w:pPr>
      <w:r>
        <w:rPr>
          <w:rFonts w:ascii="Arial" w:hAnsi="Arial" w:cs="Arial"/>
        </w:rPr>
        <w:t>SchülerInnen mit Ausbildungsvertrag: Weiterbildung, Qualifikation, Fortbildung</w:t>
      </w:r>
      <w:r>
        <w:rPr>
          <w:rFonts w:ascii="Arial" w:hAnsi="Arial" w:cs="Arial"/>
        </w:rPr>
        <w:t>s</w:t>
      </w:r>
      <w:r>
        <w:rPr>
          <w:rFonts w:ascii="Arial" w:hAnsi="Arial" w:cs="Arial"/>
        </w:rPr>
        <w:t>möglichkeiten im späteren Beruf erkunden</w:t>
      </w:r>
    </w:p>
    <w:p w:rsidR="00CD6CCF" w:rsidRDefault="00CD6CCF" w:rsidP="00CD6CCF">
      <w:pPr>
        <w:numPr>
          <w:ilvl w:val="0"/>
          <w:numId w:val="2"/>
        </w:numPr>
        <w:spacing w:line="360" w:lineRule="auto"/>
        <w:rPr>
          <w:rFonts w:ascii="Arial" w:hAnsi="Arial" w:cs="Arial"/>
        </w:rPr>
      </w:pPr>
      <w:r>
        <w:rPr>
          <w:rFonts w:ascii="Arial" w:hAnsi="Arial" w:cs="Arial"/>
        </w:rPr>
        <w:t xml:space="preserve">SchülerInnen ohne Ausbildungsvertrag: </w:t>
      </w:r>
    </w:p>
    <w:p w:rsidR="00CD6CCF" w:rsidRDefault="00CD6CCF" w:rsidP="00CD6CCF">
      <w:pPr>
        <w:numPr>
          <w:ilvl w:val="0"/>
          <w:numId w:val="1"/>
        </w:numPr>
        <w:spacing w:line="360" w:lineRule="auto"/>
        <w:rPr>
          <w:rFonts w:ascii="Arial" w:hAnsi="Arial" w:cs="Arial"/>
        </w:rPr>
      </w:pPr>
      <w:r>
        <w:rPr>
          <w:rFonts w:ascii="Arial" w:hAnsi="Arial" w:cs="Arial"/>
        </w:rPr>
        <w:t>vollständige Bewerbungsmappe ist Pflicht! (Begründung für den Berufswunsch ist wichtig und muss überprüft werden</w:t>
      </w:r>
    </w:p>
    <w:p w:rsidR="00CD6CCF" w:rsidRDefault="00CD6CCF" w:rsidP="00CD6CCF">
      <w:pPr>
        <w:numPr>
          <w:ilvl w:val="0"/>
          <w:numId w:val="1"/>
        </w:numPr>
        <w:spacing w:line="360" w:lineRule="auto"/>
        <w:rPr>
          <w:rFonts w:ascii="Arial" w:hAnsi="Arial" w:cs="Arial"/>
        </w:rPr>
      </w:pPr>
      <w:r>
        <w:rPr>
          <w:rFonts w:ascii="Arial" w:hAnsi="Arial" w:cs="Arial"/>
        </w:rPr>
        <w:t>SchülerInnen erhalten dazu einen Laufzettel (Stand, Nr., Unterschrift)</w:t>
      </w:r>
    </w:p>
    <w:p w:rsidR="00CD6CCF" w:rsidRDefault="00CD6CCF" w:rsidP="00CD6CCF">
      <w:pPr>
        <w:numPr>
          <w:ilvl w:val="0"/>
          <w:numId w:val="1"/>
        </w:numPr>
        <w:spacing w:line="360" w:lineRule="auto"/>
        <w:rPr>
          <w:rFonts w:ascii="Arial" w:hAnsi="Arial" w:cs="Arial"/>
        </w:rPr>
      </w:pPr>
      <w:r>
        <w:rPr>
          <w:rFonts w:ascii="Arial" w:hAnsi="Arial" w:cs="Arial"/>
        </w:rPr>
        <w:t>Fragenzettel (über Noten, Bemerkung, Gesamtbild, Unterlagen)</w:t>
      </w:r>
    </w:p>
    <w:p w:rsidR="00CD6CCF" w:rsidRDefault="00CD6CCF" w:rsidP="00CD6CCF">
      <w:pPr>
        <w:spacing w:line="360" w:lineRule="auto"/>
        <w:rPr>
          <w:rFonts w:ascii="Arial" w:hAnsi="Arial" w:cs="Arial"/>
        </w:rPr>
      </w:pPr>
    </w:p>
    <w:p w:rsidR="00CD6CCF" w:rsidRDefault="00CD6CCF" w:rsidP="00CD6CCF">
      <w:pPr>
        <w:spacing w:line="360" w:lineRule="auto"/>
        <w:rPr>
          <w:rFonts w:ascii="Arial" w:hAnsi="Arial" w:cs="Arial"/>
        </w:rPr>
      </w:pPr>
      <w:r>
        <w:rPr>
          <w:rFonts w:ascii="Arial" w:hAnsi="Arial" w:cs="Arial"/>
        </w:rPr>
        <w:t>Schlussfrage:</w:t>
      </w:r>
      <w:r>
        <w:rPr>
          <w:rFonts w:ascii="Arial" w:hAnsi="Arial" w:cs="Arial"/>
        </w:rPr>
        <w:tab/>
        <w:t>Würden Sie denjenigen nehmen, wenn Sie diese Mappe bekämen?</w:t>
      </w:r>
    </w:p>
    <w:p w:rsidR="00181B60" w:rsidRPr="00196F95" w:rsidRDefault="00CD6CCF" w:rsidP="00196F95">
      <w:pPr>
        <w:spacing w:line="360" w:lineRule="auto"/>
        <w:ind w:left="1416" w:firstLine="708"/>
        <w:rPr>
          <w:rFonts w:ascii="Arial" w:hAnsi="Arial" w:cs="Arial"/>
        </w:rPr>
      </w:pPr>
      <w:r>
        <w:rPr>
          <w:rFonts w:ascii="Arial" w:hAnsi="Arial" w:cs="Arial"/>
        </w:rPr>
        <w:t xml:space="preserve"> </w:t>
      </w:r>
      <w:r>
        <w:rPr>
          <w:rFonts w:ascii="Arial" w:hAnsi="Arial" w:cs="Arial"/>
        </w:rPr>
        <w:sym w:font="Wingdings" w:char="F0E8"/>
      </w:r>
      <w:r>
        <w:rPr>
          <w:rFonts w:ascii="Arial" w:hAnsi="Arial" w:cs="Arial"/>
        </w:rPr>
        <w:t xml:space="preserve"> Verbesserungsvorschläge notieren.</w:t>
      </w:r>
    </w:p>
    <w:p w:rsidR="00181B60" w:rsidRDefault="00181B60" w:rsidP="00181B60">
      <w:pPr>
        <w:jc w:val="center"/>
        <w:rPr>
          <w:rFonts w:ascii="Arial" w:hAnsi="Arial" w:cs="Arial"/>
          <w:b/>
          <w:bCs/>
          <w:sz w:val="16"/>
          <w:szCs w:val="22"/>
        </w:rPr>
      </w:pPr>
    </w:p>
    <w:p w:rsidR="00181B60" w:rsidRDefault="00181B60" w:rsidP="00181B60">
      <w:pPr>
        <w:jc w:val="center"/>
        <w:rPr>
          <w:rFonts w:ascii="Arial" w:hAnsi="Arial" w:cs="Arial"/>
          <w:b/>
          <w:bCs/>
          <w:sz w:val="40"/>
          <w:szCs w:val="22"/>
        </w:rPr>
      </w:pPr>
      <w:r>
        <w:rPr>
          <w:rFonts w:ascii="Arial" w:hAnsi="Arial" w:cs="Arial"/>
          <w:b/>
          <w:bCs/>
          <w:sz w:val="40"/>
          <w:szCs w:val="22"/>
        </w:rPr>
        <w:t>Ulmer Bildungsmesse</w:t>
      </w:r>
    </w:p>
    <w:p w:rsidR="00181B60" w:rsidRDefault="00181B60" w:rsidP="00181B60">
      <w:pPr>
        <w:jc w:val="center"/>
        <w:rPr>
          <w:rFonts w:ascii="Arial" w:hAnsi="Arial" w:cs="Arial"/>
          <w:b/>
          <w:bCs/>
          <w:sz w:val="40"/>
          <w:szCs w:val="22"/>
        </w:rPr>
      </w:pPr>
    </w:p>
    <w:p w:rsidR="00181B60" w:rsidRDefault="00181B60" w:rsidP="00181B60">
      <w:pPr>
        <w:jc w:val="center"/>
        <w:rPr>
          <w:rFonts w:ascii="Arial" w:hAnsi="Arial" w:cs="Arial"/>
          <w:sz w:val="22"/>
          <w:szCs w:val="22"/>
        </w:rPr>
      </w:pPr>
    </w:p>
    <w:p w:rsidR="00181B60" w:rsidRDefault="00181B60" w:rsidP="00181B60">
      <w:pPr>
        <w:jc w:val="center"/>
        <w:rPr>
          <w:rFonts w:ascii="Verdana" w:hAnsi="Verdana"/>
          <w:sz w:val="22"/>
          <w:szCs w:val="22"/>
        </w:rPr>
      </w:pPr>
    </w:p>
    <w:p w:rsidR="00181B60" w:rsidRDefault="009A682A" w:rsidP="00181B60">
      <w:pPr>
        <w:ind w:left="-360"/>
        <w:jc w:val="center"/>
        <w:rPr>
          <w:rFonts w:ascii="Verdana" w:hAnsi="Verdana"/>
          <w:sz w:val="22"/>
          <w:szCs w:val="22"/>
        </w:rPr>
      </w:pPr>
      <w:r>
        <w:rPr>
          <w:rFonts w:ascii="Verdana" w:hAnsi="Verdana"/>
          <w:sz w:val="22"/>
          <w:szCs w:val="22"/>
        </w:rPr>
        <w:pict>
          <v:shape id="_x0000_i1027" type="#_x0000_t136" style="width:510pt;height:27.75pt" fillcolor="#f90" strokecolor="#9cf" strokeweight="1.5pt">
            <v:shadow on="t" color="#900"/>
            <v:textpath style="font-family:&quot;Impact&quot;;v-text-kern:t" trim="t" fitpath="t" string="Situation der SchülerInnen in der 7. Klasse"/>
          </v:shape>
        </w:pict>
      </w:r>
    </w:p>
    <w:p w:rsidR="00181B60" w:rsidRDefault="00181B60" w:rsidP="00181B60"/>
    <w:p w:rsidR="00181B60" w:rsidRDefault="00181B60" w:rsidP="00181B60"/>
    <w:p w:rsidR="00181B60" w:rsidRDefault="009A682A" w:rsidP="00181B60">
      <w:r>
        <w:rPr>
          <w:noProof/>
          <w:sz w:val="20"/>
        </w:rPr>
        <mc:AlternateContent>
          <mc:Choice Requires="wps">
            <w:drawing>
              <wp:anchor distT="0" distB="0" distL="114300" distR="114300" simplePos="0" relativeHeight="251646464" behindDoc="0" locked="0" layoutInCell="1" allowOverlap="1">
                <wp:simplePos x="0" y="0"/>
                <wp:positionH relativeFrom="column">
                  <wp:posOffset>118745</wp:posOffset>
                </wp:positionH>
                <wp:positionV relativeFrom="paragraph">
                  <wp:posOffset>112395</wp:posOffset>
                </wp:positionV>
                <wp:extent cx="2137410" cy="1257300"/>
                <wp:effectExtent l="13970" t="7620" r="10795" b="506730"/>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257300"/>
                        </a:xfrm>
                        <a:prstGeom prst="wedgeRoundRectCallout">
                          <a:avLst>
                            <a:gd name="adj1" fmla="val 30273"/>
                            <a:gd name="adj2" fmla="val 88991"/>
                            <a:gd name="adj3" fmla="val 16667"/>
                          </a:avLst>
                        </a:prstGeom>
                        <a:solidFill>
                          <a:srgbClr val="FFFFFF"/>
                        </a:solidFill>
                        <a:ln w="9525">
                          <a:solidFill>
                            <a:srgbClr val="000000"/>
                          </a:solidFill>
                          <a:miter lim="800000"/>
                          <a:headEnd/>
                          <a:tailEnd/>
                        </a:ln>
                      </wps:spPr>
                      <wps:txbx>
                        <w:txbxContent>
                          <w:p w:rsidR="00B80B87" w:rsidRPr="00181B60" w:rsidRDefault="00B80B87" w:rsidP="00181B60">
                            <w:pPr>
                              <w:rPr>
                                <w:rFonts w:ascii="Verdana" w:hAnsi="Verdana"/>
                                <w:sz w:val="22"/>
                                <w:szCs w:val="22"/>
                              </w:rPr>
                            </w:pPr>
                            <w:r w:rsidRPr="00181B60">
                              <w:rPr>
                                <w:rFonts w:ascii="Verdana" w:hAnsi="Verdana"/>
                                <w:sz w:val="22"/>
                                <w:szCs w:val="22"/>
                              </w:rPr>
                              <w:t xml:space="preserve">Ich brauche jetzt erst mal einen Überblick, ich habe echt noch keine Ahnung, was ich einmal werden will.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5" o:spid="_x0000_s1026" type="#_x0000_t62" style="position:absolute;margin-left:9.35pt;margin-top:8.85pt;width:168.3pt;height:9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" adj="17339,30022">
                <v:textbox>
                  <w:txbxContent>
                    <w:p w:rsidR="00B80B87" w:rsidRPr="00181B60" w:rsidRDefault="00B80B87" w:rsidP="00181B60">
                      <w:pPr>
                        <w:rPr>
                          <w:rFonts w:ascii="Verdana" w:hAnsi="Verdana"/>
                          <w:sz w:val="22"/>
                          <w:szCs w:val="22"/>
                        </w:rPr>
                      </w:pPr>
                      <w:r w:rsidRPr="00181B60">
                        <w:rPr>
                          <w:rFonts w:ascii="Verdana" w:hAnsi="Verdana"/>
                          <w:sz w:val="22"/>
                          <w:szCs w:val="22"/>
                        </w:rPr>
                        <w:t xml:space="preserve">Ich brauche jetzt erst mal einen Überblick, ich habe echt noch keine Ahnung, was ich einmal werden will. </w:t>
                      </w:r>
                    </w:p>
                  </w:txbxContent>
                </v:textbox>
              </v:shape>
            </w:pict>
          </mc:Fallback>
        </mc:AlternateContent>
      </w:r>
      <w:r>
        <w:rPr>
          <w:noProof/>
          <w:sz w:val="20"/>
        </w:rPr>
        <mc:AlternateContent>
          <mc:Choice Requires="wps">
            <w:drawing>
              <wp:anchor distT="0" distB="0" distL="114300" distR="114300" simplePos="0" relativeHeight="251644416" behindDoc="0" locked="0" layoutInCell="1" allowOverlap="1">
                <wp:simplePos x="0" y="0"/>
                <wp:positionH relativeFrom="column">
                  <wp:posOffset>3206115</wp:posOffset>
                </wp:positionH>
                <wp:positionV relativeFrom="paragraph">
                  <wp:posOffset>112395</wp:posOffset>
                </wp:positionV>
                <wp:extent cx="2374900" cy="1371600"/>
                <wp:effectExtent l="5715" t="7620" r="10160" b="563880"/>
                <wp:wrapNone/>
                <wp:docPr id="2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371600"/>
                        </a:xfrm>
                        <a:prstGeom prst="wedgeRoundRectCallout">
                          <a:avLst>
                            <a:gd name="adj1" fmla="val -1606"/>
                            <a:gd name="adj2" fmla="val 89722"/>
                            <a:gd name="adj3" fmla="val 16667"/>
                          </a:avLst>
                        </a:prstGeom>
                        <a:solidFill>
                          <a:srgbClr val="FFFFFF"/>
                        </a:solidFill>
                        <a:ln w="9525">
                          <a:solidFill>
                            <a:srgbClr val="000000"/>
                          </a:solidFill>
                          <a:miter lim="800000"/>
                          <a:headEnd/>
                          <a:tailEnd/>
                        </a:ln>
                      </wps:spPr>
                      <wps:txbx>
                        <w:txbxContent>
                          <w:p w:rsidR="00B80B87" w:rsidRPr="00181B60" w:rsidRDefault="00B80B87" w:rsidP="00181B60">
                            <w:pPr>
                              <w:rPr>
                                <w:rFonts w:ascii="Kristen ITC" w:hAnsi="Kristen ITC"/>
                                <w:sz w:val="22"/>
                                <w:szCs w:val="22"/>
                              </w:rPr>
                            </w:pPr>
                            <w:r w:rsidRPr="00181B60">
                              <w:rPr>
                                <w:rFonts w:ascii="Verdana" w:hAnsi="Verdana"/>
                                <w:sz w:val="22"/>
                                <w:szCs w:val="22"/>
                              </w:rPr>
                              <w:t>Hier auf der BBM Ulm sehe ich so viele Aussteller, da bekommen wir sicher neue Ideen für einen möglichen Ausbildungsplatz</w:t>
                            </w:r>
                            <w:r w:rsidRPr="00181B60">
                              <w:rPr>
                                <w:rFonts w:ascii="Kristen ITC" w:hAnsi="Kristen ITC"/>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7" type="#_x0000_t62" style="position:absolute;margin-left:252.45pt;margin-top:8.85pt;width:187pt;height:10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" adj="10453,30180">
                <v:textbox>
                  <w:txbxContent>
                    <w:p w:rsidR="00B80B87" w:rsidRPr="00181B60" w:rsidRDefault="00B80B87" w:rsidP="00181B60">
                      <w:pPr>
                        <w:rPr>
                          <w:rFonts w:ascii="Kristen ITC" w:hAnsi="Kristen ITC"/>
                          <w:sz w:val="22"/>
                          <w:szCs w:val="22"/>
                        </w:rPr>
                      </w:pPr>
                      <w:r w:rsidRPr="00181B60">
                        <w:rPr>
                          <w:rFonts w:ascii="Verdana" w:hAnsi="Verdana"/>
                          <w:sz w:val="22"/>
                          <w:szCs w:val="22"/>
                        </w:rPr>
                        <w:t>Hier auf der BBM Ulm sehe ich so viele Aussteller, da bekommen wir sicher neue Ideen für einen möglichen Ausbildungsplatz</w:t>
                      </w:r>
                      <w:r w:rsidRPr="00181B60">
                        <w:rPr>
                          <w:rFonts w:ascii="Kristen ITC" w:hAnsi="Kristen ITC"/>
                          <w:sz w:val="22"/>
                          <w:szCs w:val="22"/>
                        </w:rPr>
                        <w:t>!</w:t>
                      </w:r>
                    </w:p>
                  </w:txbxContent>
                </v:textbox>
              </v:shape>
            </w:pict>
          </mc:Fallback>
        </mc:AlternateContent>
      </w:r>
      <w:r w:rsidR="00181B60">
        <w:tab/>
      </w:r>
      <w:r w:rsidR="00181B60">
        <w:tab/>
      </w:r>
      <w:r w:rsidR="00181B60">
        <w:tab/>
      </w:r>
    </w:p>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9A682A" w:rsidP="00181B60">
      <w:r>
        <w:rPr>
          <w:noProof/>
          <w:sz w:val="20"/>
        </w:rPr>
        <w:drawing>
          <wp:anchor distT="0" distB="0" distL="114300" distR="114300" simplePos="0" relativeHeight="251642368" behindDoc="0" locked="0" layoutInCell="1" allowOverlap="1">
            <wp:simplePos x="0" y="0"/>
            <wp:positionH relativeFrom="column">
              <wp:posOffset>1143000</wp:posOffset>
            </wp:positionH>
            <wp:positionV relativeFrom="paragraph">
              <wp:posOffset>26035</wp:posOffset>
            </wp:positionV>
            <wp:extent cx="1754505" cy="1558290"/>
            <wp:effectExtent l="0" t="0" r="0" b="3810"/>
            <wp:wrapNone/>
            <wp:docPr id="41" name="Bild 41" descr="j0398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039815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1558290"/>
                    </a:xfrm>
                    <a:prstGeom prst="rect">
                      <a:avLst/>
                    </a:prstGeom>
                    <a:noFill/>
                  </pic:spPr>
                </pic:pic>
              </a:graphicData>
            </a:graphic>
            <wp14:sizeRelH relativeFrom="page">
              <wp14:pctWidth>0</wp14:pctWidth>
            </wp14:sizeRelH>
            <wp14:sizeRelV relativeFrom="page">
              <wp14:pctHeight>0</wp14:pctHeight>
            </wp14:sizeRelV>
          </wp:anchor>
        </w:drawing>
      </w:r>
    </w:p>
    <w:p w:rsidR="00181B60" w:rsidRDefault="009A682A" w:rsidP="00181B60">
      <w:r>
        <w:rPr>
          <w:noProof/>
          <w:sz w:val="20"/>
        </w:rPr>
        <w:drawing>
          <wp:anchor distT="0" distB="0" distL="114300" distR="114300" simplePos="0" relativeHeight="251641344" behindDoc="0" locked="0" layoutInCell="1" allowOverlap="1">
            <wp:simplePos x="0" y="0"/>
            <wp:positionH relativeFrom="column">
              <wp:posOffset>3771900</wp:posOffset>
            </wp:positionH>
            <wp:positionV relativeFrom="paragraph">
              <wp:posOffset>95250</wp:posOffset>
            </wp:positionV>
            <wp:extent cx="1605915" cy="1501140"/>
            <wp:effectExtent l="0" t="0" r="0" b="3810"/>
            <wp:wrapNone/>
            <wp:docPr id="40" name="Bild 40" descr="j0355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3553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5915" cy="1501140"/>
                    </a:xfrm>
                    <a:prstGeom prst="rect">
                      <a:avLst/>
                    </a:prstGeom>
                    <a:noFill/>
                  </pic:spPr>
                </pic:pic>
              </a:graphicData>
            </a:graphic>
            <wp14:sizeRelH relativeFrom="page">
              <wp14:pctWidth>0</wp14:pctWidth>
            </wp14:sizeRelH>
            <wp14:sizeRelV relativeFrom="page">
              <wp14:pctHeight>0</wp14:pctHeight>
            </wp14:sizeRelV>
          </wp:anchor>
        </w:drawing>
      </w:r>
    </w:p>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9A682A" w:rsidP="00181B60">
      <w:r>
        <w:rPr>
          <w:noProof/>
          <w:sz w:val="20"/>
        </w:rPr>
        <w:drawing>
          <wp:anchor distT="0" distB="0" distL="114300" distR="114300" simplePos="0" relativeHeight="251643392" behindDoc="0" locked="0" layoutInCell="1" allowOverlap="1">
            <wp:simplePos x="0" y="0"/>
            <wp:positionH relativeFrom="column">
              <wp:posOffset>1109980</wp:posOffset>
            </wp:positionH>
            <wp:positionV relativeFrom="paragraph">
              <wp:posOffset>83820</wp:posOffset>
            </wp:positionV>
            <wp:extent cx="1243965" cy="1435100"/>
            <wp:effectExtent l="0" t="0" r="0" b="0"/>
            <wp:wrapNone/>
            <wp:docPr id="42" name="Bild 42" descr="j0398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39815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3965" cy="1435100"/>
                    </a:xfrm>
                    <a:prstGeom prst="rect">
                      <a:avLst/>
                    </a:prstGeom>
                    <a:noFill/>
                  </pic:spPr>
                </pic:pic>
              </a:graphicData>
            </a:graphic>
            <wp14:sizeRelH relativeFrom="page">
              <wp14:pctWidth>0</wp14:pctWidth>
            </wp14:sizeRelH>
            <wp14:sizeRelV relativeFrom="page">
              <wp14:pctHeight>0</wp14:pctHeight>
            </wp14:sizeRelV>
          </wp:anchor>
        </w:drawing>
      </w:r>
    </w:p>
    <w:p w:rsidR="00181B60" w:rsidRDefault="009A682A" w:rsidP="00181B60">
      <w:r>
        <w:rPr>
          <w:noProof/>
          <w:sz w:val="20"/>
        </w:rPr>
        <w:drawing>
          <wp:anchor distT="0" distB="0" distL="114300" distR="114300" simplePos="0" relativeHeight="251640320" behindDoc="0" locked="0" layoutInCell="1" allowOverlap="1">
            <wp:simplePos x="0" y="0"/>
            <wp:positionH relativeFrom="column">
              <wp:posOffset>3726180</wp:posOffset>
            </wp:positionH>
            <wp:positionV relativeFrom="paragraph">
              <wp:posOffset>137160</wp:posOffset>
            </wp:positionV>
            <wp:extent cx="1428115" cy="1515110"/>
            <wp:effectExtent l="0" t="0" r="635" b="8890"/>
            <wp:wrapNone/>
            <wp:docPr id="39" name="Bild 39" descr="j0089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08901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115" cy="1515110"/>
                    </a:xfrm>
                    <a:prstGeom prst="rect">
                      <a:avLst/>
                    </a:prstGeom>
                    <a:noFill/>
                  </pic:spPr>
                </pic:pic>
              </a:graphicData>
            </a:graphic>
            <wp14:sizeRelH relativeFrom="page">
              <wp14:pctWidth>0</wp14:pctWidth>
            </wp14:sizeRelH>
            <wp14:sizeRelV relativeFrom="page">
              <wp14:pctHeight>0</wp14:pctHeight>
            </wp14:sizeRelV>
          </wp:anchor>
        </w:drawing>
      </w:r>
    </w:p>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181B60" w:rsidP="00181B60"/>
    <w:p w:rsidR="00181B60" w:rsidRDefault="009A682A" w:rsidP="00181B60">
      <w:r>
        <w:rPr>
          <w:noProof/>
          <w:sz w:val="20"/>
        </w:rPr>
        <mc:AlternateContent>
          <mc:Choice Requires="wps">
            <w:drawing>
              <wp:anchor distT="0" distB="0" distL="114300" distR="114300" simplePos="0" relativeHeight="251645440" behindDoc="0" locked="0" layoutInCell="1" allowOverlap="1">
                <wp:simplePos x="0" y="0"/>
                <wp:positionH relativeFrom="column">
                  <wp:posOffset>237490</wp:posOffset>
                </wp:positionH>
                <wp:positionV relativeFrom="paragraph">
                  <wp:posOffset>52070</wp:posOffset>
                </wp:positionV>
                <wp:extent cx="2493645" cy="1600200"/>
                <wp:effectExtent l="8890" t="1166495" r="12065" b="5080"/>
                <wp:wrapNone/>
                <wp:docPr id="2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1600200"/>
                        </a:xfrm>
                        <a:prstGeom prst="wedgeRoundRectCallout">
                          <a:avLst>
                            <a:gd name="adj1" fmla="val -1796"/>
                            <a:gd name="adj2" fmla="val -120954"/>
                            <a:gd name="adj3" fmla="val 16667"/>
                          </a:avLst>
                        </a:prstGeom>
                        <a:solidFill>
                          <a:srgbClr val="FFFFFF"/>
                        </a:solidFill>
                        <a:ln w="9525">
                          <a:solidFill>
                            <a:srgbClr val="000000"/>
                          </a:solidFill>
                          <a:miter lim="800000"/>
                          <a:headEnd/>
                          <a:tailEnd/>
                        </a:ln>
                      </wps:spPr>
                      <wps:txbx>
                        <w:txbxContent>
                          <w:p w:rsidR="00B80B87" w:rsidRPr="00181B60" w:rsidRDefault="00B80B87" w:rsidP="00181B60">
                            <w:pPr>
                              <w:pStyle w:val="Textkrper2"/>
                              <w:widowControl w:val="0"/>
                              <w:suppressAutoHyphens/>
                              <w:spacing w:after="0" w:line="240" w:lineRule="auto"/>
                              <w:rPr>
                                <w:rFonts w:ascii="Verdana" w:eastAsia="Andale Sans UI" w:hAnsi="Verdana" w:cs="Arial"/>
                                <w:kern w:val="1"/>
                                <w:sz w:val="22"/>
                                <w:szCs w:val="22"/>
                              </w:rPr>
                            </w:pPr>
                            <w:r w:rsidRPr="00181B60">
                              <w:rPr>
                                <w:rFonts w:ascii="Verdana" w:eastAsia="Andale Sans UI" w:hAnsi="Verdana" w:cs="Arial"/>
                                <w:kern w:val="1"/>
                                <w:sz w:val="22"/>
                                <w:szCs w:val="22"/>
                              </w:rPr>
                              <w:t>Sagt mir der an dem Stand doch, dass sie gerade auch Mädchen als Industrieme</w:t>
                            </w:r>
                            <w:r w:rsidRPr="00181B60">
                              <w:rPr>
                                <w:rFonts w:ascii="Verdana" w:eastAsia="Andale Sans UI" w:hAnsi="Verdana" w:cs="Arial"/>
                                <w:kern w:val="1"/>
                                <w:sz w:val="22"/>
                                <w:szCs w:val="22"/>
                              </w:rPr>
                              <w:softHyphen/>
                              <w:t xml:space="preserve">chanikerinnen suchen. Da werde ich mich noch näher informieren!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8" type="#_x0000_t62" style="position:absolute;margin-left:18.7pt;margin-top:4.1pt;width:196.35pt;height:1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" adj="10412,-15326">
                <v:textbox>
                  <w:txbxContent>
                    <w:p w:rsidR="00B80B87" w:rsidRPr="00181B60" w:rsidRDefault="00B80B87" w:rsidP="00181B60">
                      <w:pPr>
                        <w:pStyle w:val="Textkrper2"/>
                        <w:widowControl w:val="0"/>
                        <w:suppressAutoHyphens/>
                        <w:spacing w:after="0" w:line="240" w:lineRule="auto"/>
                        <w:rPr>
                          <w:rFonts w:ascii="Verdana" w:eastAsia="Andale Sans UI" w:hAnsi="Verdana" w:cs="Arial"/>
                          <w:kern w:val="1"/>
                          <w:sz w:val="22"/>
                          <w:szCs w:val="22"/>
                        </w:rPr>
                      </w:pPr>
                      <w:r w:rsidRPr="00181B60">
                        <w:rPr>
                          <w:rFonts w:ascii="Verdana" w:eastAsia="Andale Sans UI" w:hAnsi="Verdana" w:cs="Arial"/>
                          <w:kern w:val="1"/>
                          <w:sz w:val="22"/>
                          <w:szCs w:val="22"/>
                        </w:rPr>
                        <w:t>Sagt mir der an dem Stand doch, dass sie gerade auch Mädchen als Industrieme</w:t>
                      </w:r>
                      <w:r w:rsidRPr="00181B60">
                        <w:rPr>
                          <w:rFonts w:ascii="Verdana" w:eastAsia="Andale Sans UI" w:hAnsi="Verdana" w:cs="Arial"/>
                          <w:kern w:val="1"/>
                          <w:sz w:val="22"/>
                          <w:szCs w:val="22"/>
                        </w:rPr>
                        <w:softHyphen/>
                        <w:t xml:space="preserve">chanikerinnen suchen. Da werde ich mich noch näher informieren! </w:t>
                      </w:r>
                    </w:p>
                  </w:txbxContent>
                </v:textbox>
              </v:shape>
            </w:pict>
          </mc:Fallback>
        </mc:AlternateContent>
      </w:r>
    </w:p>
    <w:p w:rsidR="00181B60" w:rsidRDefault="009A682A" w:rsidP="00181B60">
      <w:r>
        <w:rPr>
          <w:noProof/>
          <w:sz w:val="20"/>
        </w:rPr>
        <mc:AlternateContent>
          <mc:Choice Requires="wps">
            <w:drawing>
              <wp:anchor distT="0" distB="0" distL="114300" distR="114300" simplePos="0" relativeHeight="251647488" behindDoc="0" locked="0" layoutInCell="1" allowOverlap="1">
                <wp:simplePos x="0" y="0"/>
                <wp:positionH relativeFrom="column">
                  <wp:posOffset>3206115</wp:posOffset>
                </wp:positionH>
                <wp:positionV relativeFrom="paragraph">
                  <wp:posOffset>-8890</wp:posOffset>
                </wp:positionV>
                <wp:extent cx="2374900" cy="1600200"/>
                <wp:effectExtent l="5715" t="781685" r="10160" b="8890"/>
                <wp:wrapNone/>
                <wp:docPr id="2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600200"/>
                        </a:xfrm>
                        <a:prstGeom prst="wedgeRoundRectCallout">
                          <a:avLst>
                            <a:gd name="adj1" fmla="val 241"/>
                            <a:gd name="adj2" fmla="val -97144"/>
                            <a:gd name="adj3" fmla="val 16667"/>
                          </a:avLst>
                        </a:prstGeom>
                        <a:solidFill>
                          <a:srgbClr val="FFFFFF"/>
                        </a:solidFill>
                        <a:ln w="9525">
                          <a:solidFill>
                            <a:srgbClr val="000000"/>
                          </a:solidFill>
                          <a:miter lim="800000"/>
                          <a:headEnd/>
                          <a:tailEnd/>
                        </a:ln>
                      </wps:spPr>
                      <wps:txbx>
                        <w:txbxContent>
                          <w:p w:rsidR="00B80B87" w:rsidRPr="00181B60" w:rsidRDefault="00B80B87" w:rsidP="00181B60">
                            <w:pPr>
                              <w:rPr>
                                <w:rFonts w:ascii="Verdana" w:hAnsi="Verdana"/>
                                <w:sz w:val="22"/>
                                <w:szCs w:val="22"/>
                              </w:rPr>
                            </w:pPr>
                            <w:r w:rsidRPr="00181B60">
                              <w:rPr>
                                <w:rFonts w:ascii="Verdana" w:hAnsi="Verdana"/>
                                <w:sz w:val="22"/>
                                <w:szCs w:val="22"/>
                              </w:rPr>
                              <w:t>Das hätte ich nicht ge</w:t>
                            </w:r>
                            <w:r w:rsidRPr="00181B60">
                              <w:rPr>
                                <w:rFonts w:ascii="Verdana" w:hAnsi="Verdana"/>
                                <w:sz w:val="22"/>
                                <w:szCs w:val="22"/>
                              </w:rPr>
                              <w:softHyphen/>
                              <w:t>dacht. Um die 400 Ausbil</w:t>
                            </w:r>
                            <w:r w:rsidRPr="00181B60">
                              <w:rPr>
                                <w:rFonts w:ascii="Verdana" w:hAnsi="Verdana"/>
                                <w:sz w:val="22"/>
                                <w:szCs w:val="22"/>
                              </w:rPr>
                              <w:softHyphen/>
                              <w:t>dungsberufe! Da ist sicher etwas für mich dabei. Es gibt ja nicht nur den KFZ-Mechatroniker!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9" type="#_x0000_t62" style="position:absolute;margin-left:252.45pt;margin-top:-.7pt;width:187pt;height:1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" adj="10852,-10183">
                <v:textbox>
                  <w:txbxContent>
                    <w:p w:rsidR="00B80B87" w:rsidRPr="00181B60" w:rsidRDefault="00B80B87" w:rsidP="00181B60">
                      <w:pPr>
                        <w:rPr>
                          <w:rFonts w:ascii="Verdana" w:hAnsi="Verdana"/>
                          <w:sz w:val="22"/>
                          <w:szCs w:val="22"/>
                        </w:rPr>
                      </w:pPr>
                      <w:r w:rsidRPr="00181B60">
                        <w:rPr>
                          <w:rFonts w:ascii="Verdana" w:hAnsi="Verdana"/>
                          <w:sz w:val="22"/>
                          <w:szCs w:val="22"/>
                        </w:rPr>
                        <w:t>Das hätte ich nicht ge</w:t>
                      </w:r>
                      <w:r w:rsidRPr="00181B60">
                        <w:rPr>
                          <w:rFonts w:ascii="Verdana" w:hAnsi="Verdana"/>
                          <w:sz w:val="22"/>
                          <w:szCs w:val="22"/>
                        </w:rPr>
                        <w:softHyphen/>
                        <w:t>dacht. Um die 400 Ausbil</w:t>
                      </w:r>
                      <w:r w:rsidRPr="00181B60">
                        <w:rPr>
                          <w:rFonts w:ascii="Verdana" w:hAnsi="Verdana"/>
                          <w:sz w:val="22"/>
                          <w:szCs w:val="22"/>
                        </w:rPr>
                        <w:softHyphen/>
                        <w:t>dungsberufe! Da ist sicher etwas für mich dabei. Es gibt ja nicht nur den KFZ-Mechatroniker!</w:t>
                      </w:r>
                    </w:p>
                  </w:txbxContent>
                </v:textbox>
              </v:shape>
            </w:pict>
          </mc:Fallback>
        </mc:AlternateContent>
      </w:r>
    </w:p>
    <w:p w:rsidR="00181B60" w:rsidRDefault="00181B60" w:rsidP="00181B60"/>
    <w:p w:rsidR="00181B60" w:rsidRDefault="00181B60" w:rsidP="00181B60"/>
    <w:p w:rsidR="00181B60" w:rsidRDefault="00181B60" w:rsidP="00181B60"/>
    <w:p w:rsidR="00181B60" w:rsidRDefault="00181B60" w:rsidP="00181B60">
      <w:r>
        <w:tab/>
      </w:r>
      <w:r>
        <w:tab/>
      </w:r>
      <w:r>
        <w:tab/>
      </w:r>
      <w:r>
        <w:tab/>
      </w:r>
      <w:r>
        <w:tab/>
      </w:r>
      <w:r>
        <w:tab/>
      </w:r>
    </w:p>
    <w:p w:rsidR="00181B60" w:rsidRDefault="00181B60" w:rsidP="00181B60"/>
    <w:p w:rsidR="00181B60" w:rsidRDefault="00181B60" w:rsidP="00181B60"/>
    <w:p w:rsidR="00181B60" w:rsidRDefault="00181B60" w:rsidP="00181B60"/>
    <w:p w:rsidR="00181B60" w:rsidRDefault="00181B60" w:rsidP="00181B60"/>
    <w:p w:rsidR="00181B60" w:rsidRDefault="00181B60" w:rsidP="00181B60">
      <w:pPr>
        <w:rPr>
          <w:rFonts w:ascii="Croobie" w:hAnsi="Croobie"/>
          <w:b/>
          <w:bCs/>
          <w:sz w:val="16"/>
          <w:szCs w:val="48"/>
        </w:rPr>
      </w:pPr>
    </w:p>
    <w:p w:rsidR="00181B60" w:rsidRDefault="00181B60" w:rsidP="00181B60">
      <w:pPr>
        <w:jc w:val="center"/>
        <w:rPr>
          <w:rFonts w:ascii="Croobie" w:hAnsi="Croobie"/>
          <w:b/>
          <w:bCs/>
          <w:sz w:val="48"/>
          <w:szCs w:val="48"/>
        </w:rPr>
      </w:pPr>
      <w:r>
        <w:rPr>
          <w:rFonts w:ascii="Croobie" w:hAnsi="Croobie"/>
          <w:b/>
          <w:bCs/>
          <w:sz w:val="48"/>
          <w:szCs w:val="48"/>
        </w:rPr>
        <w:t>Einfach mehr über Berufe wissen!</w:t>
      </w:r>
    </w:p>
    <w:p w:rsidR="00181B60" w:rsidRDefault="00181B60" w:rsidP="00181B60">
      <w:pPr>
        <w:rPr>
          <w:rFonts w:ascii="Tahoma" w:hAnsi="Tahoma"/>
          <w:sz w:val="22"/>
          <w:szCs w:val="22"/>
        </w:rPr>
      </w:pPr>
    </w:p>
    <w:p w:rsidR="00181B60" w:rsidRDefault="00181B60" w:rsidP="00181B60">
      <w:pPr>
        <w:pStyle w:val="Blocktext"/>
      </w:pPr>
      <w:r>
        <w:t>Du erhältst mit diesem Blatt einige Möglichkeiten an di</w:t>
      </w:r>
      <w:r w:rsidR="001E237A">
        <w:t>e Hand, dich leichter auf der Bildungsmesse</w:t>
      </w:r>
      <w:r>
        <w:t xml:space="preserve"> zurecht</w:t>
      </w:r>
      <w:r>
        <w:softHyphen/>
        <w:t>zu finden, denn das Ziel dieser Veranstaltung ist es ja, dass du dich über die verschiedensten Be</w:t>
      </w:r>
      <w:r>
        <w:softHyphen/>
        <w:t>rufe informieren kannst. Was du dazu brauchst? Dieses Blatt sowie einen Stift, Neugier und den Mut, die Menschen an den Ständen zu fragen.</w:t>
      </w:r>
    </w:p>
    <w:p w:rsidR="00181B60" w:rsidRDefault="00181B60" w:rsidP="00181B60">
      <w:pPr>
        <w:rPr>
          <w:rFonts w:ascii="Tahoma" w:hAnsi="Tahoma"/>
          <w:sz w:val="22"/>
          <w:szCs w:val="22"/>
        </w:rPr>
      </w:pPr>
    </w:p>
    <w:p w:rsidR="00181B60" w:rsidRDefault="00181B60" w:rsidP="00181B60">
      <w:pPr>
        <w:widowControl w:val="0"/>
        <w:numPr>
          <w:ilvl w:val="0"/>
          <w:numId w:val="4"/>
        </w:numPr>
        <w:tabs>
          <w:tab w:val="left" w:pos="720"/>
        </w:tabs>
        <w:suppressAutoHyphens/>
        <w:spacing w:line="360" w:lineRule="auto"/>
        <w:rPr>
          <w:rFonts w:ascii="Arial" w:hAnsi="Arial" w:cs="Arial"/>
          <w:sz w:val="22"/>
          <w:szCs w:val="22"/>
        </w:rPr>
      </w:pPr>
      <w:r>
        <w:rPr>
          <w:rFonts w:ascii="Arial" w:hAnsi="Arial" w:cs="Arial"/>
          <w:sz w:val="22"/>
          <w:szCs w:val="22"/>
        </w:rPr>
        <w:t>Sicher hast du schon über etliche Berufe etwas erfahren. Begib dich nun auf den Weg durch die Ausstellung und suche nach ...</w:t>
      </w:r>
    </w:p>
    <w:p w:rsidR="00181B60" w:rsidRDefault="00181B60" w:rsidP="00181B60">
      <w:pPr>
        <w:ind w:left="720"/>
        <w:rPr>
          <w:rFonts w:ascii="Arial" w:hAnsi="Arial" w:cs="Arial"/>
          <w:sz w:val="16"/>
          <w:szCs w:val="16"/>
        </w:rPr>
      </w:pPr>
    </w:p>
    <w:p w:rsidR="00181B60" w:rsidRDefault="00181B60" w:rsidP="00181B60">
      <w:pPr>
        <w:widowControl w:val="0"/>
        <w:numPr>
          <w:ilvl w:val="0"/>
          <w:numId w:val="5"/>
        </w:numPr>
        <w:tabs>
          <w:tab w:val="left" w:pos="1454"/>
        </w:tabs>
        <w:suppressAutoHyphens/>
        <w:spacing w:line="360" w:lineRule="auto"/>
        <w:ind w:left="1454"/>
        <w:rPr>
          <w:rFonts w:ascii="Arial" w:hAnsi="Arial" w:cs="Arial"/>
          <w:sz w:val="22"/>
          <w:szCs w:val="22"/>
        </w:rPr>
      </w:pPr>
      <w:r>
        <w:rPr>
          <w:rFonts w:ascii="Arial" w:hAnsi="Arial" w:cs="Arial"/>
          <w:sz w:val="22"/>
          <w:szCs w:val="22"/>
        </w:rPr>
        <w:t>... 5 Berufen, von denen du schon viel gehört hast</w:t>
      </w:r>
    </w:p>
    <w:tbl>
      <w:tblPr>
        <w:tblW w:w="0" w:type="auto"/>
        <w:tblInd w:w="1207" w:type="dxa"/>
        <w:tblLayout w:type="fixed"/>
        <w:tblCellMar>
          <w:top w:w="55" w:type="dxa"/>
          <w:left w:w="55" w:type="dxa"/>
          <w:bottom w:w="55" w:type="dxa"/>
          <w:right w:w="55" w:type="dxa"/>
        </w:tblCellMar>
        <w:tblLook w:val="0000" w:firstRow="0" w:lastRow="0" w:firstColumn="0" w:lastColumn="0" w:noHBand="0" w:noVBand="0"/>
      </w:tblPr>
      <w:tblGrid>
        <w:gridCol w:w="7641"/>
      </w:tblGrid>
      <w:tr w:rsidR="00181B60">
        <w:tc>
          <w:tcPr>
            <w:tcW w:w="7641" w:type="dxa"/>
            <w:tcBorders>
              <w:top w:val="single" w:sz="1" w:space="0" w:color="000000"/>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tc>
      </w:tr>
      <w:tr w:rsidR="00181B60">
        <w:tc>
          <w:tcPr>
            <w:tcW w:w="7641"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tc>
      </w:tr>
      <w:tr w:rsidR="00181B60">
        <w:tc>
          <w:tcPr>
            <w:tcW w:w="7641"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tc>
      </w:tr>
      <w:tr w:rsidR="00181B60">
        <w:tc>
          <w:tcPr>
            <w:tcW w:w="7641"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tc>
      </w:tr>
      <w:tr w:rsidR="00181B60">
        <w:tc>
          <w:tcPr>
            <w:tcW w:w="7641"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tc>
      </w:tr>
    </w:tbl>
    <w:p w:rsidR="00181B60" w:rsidRDefault="00181B60" w:rsidP="00181B60">
      <w:pPr>
        <w:spacing w:line="360" w:lineRule="auto"/>
        <w:ind w:left="1454"/>
        <w:rPr>
          <w:rFonts w:ascii="Tahoma" w:hAnsi="Tahoma"/>
          <w:sz w:val="22"/>
          <w:szCs w:val="22"/>
        </w:rPr>
      </w:pPr>
    </w:p>
    <w:p w:rsidR="00181B60" w:rsidRDefault="00181B60" w:rsidP="00181B60">
      <w:pPr>
        <w:widowControl w:val="0"/>
        <w:numPr>
          <w:ilvl w:val="0"/>
          <w:numId w:val="5"/>
        </w:numPr>
        <w:tabs>
          <w:tab w:val="left" w:pos="1454"/>
        </w:tabs>
        <w:suppressAutoHyphens/>
        <w:ind w:left="1454"/>
        <w:rPr>
          <w:rFonts w:ascii="Arial" w:hAnsi="Arial" w:cs="Arial"/>
          <w:sz w:val="22"/>
          <w:szCs w:val="22"/>
        </w:rPr>
      </w:pPr>
      <w:r>
        <w:rPr>
          <w:rFonts w:ascii="Arial" w:hAnsi="Arial" w:cs="Arial"/>
          <w:sz w:val="22"/>
          <w:szCs w:val="22"/>
        </w:rPr>
        <w:t>.... 5 Berufen, über die du noch nichts weißt.</w:t>
      </w:r>
    </w:p>
    <w:p w:rsidR="00181B60" w:rsidRDefault="00181B60" w:rsidP="00181B60">
      <w:pPr>
        <w:tabs>
          <w:tab w:val="left" w:pos="1454"/>
        </w:tabs>
        <w:ind w:left="1094"/>
        <w:rPr>
          <w:rFonts w:ascii="Tahoma" w:hAnsi="Tahoma"/>
          <w:sz w:val="22"/>
          <w:szCs w:val="22"/>
        </w:rPr>
      </w:pPr>
    </w:p>
    <w:tbl>
      <w:tblPr>
        <w:tblW w:w="0" w:type="auto"/>
        <w:tblInd w:w="1207" w:type="dxa"/>
        <w:tblLayout w:type="fixed"/>
        <w:tblCellMar>
          <w:top w:w="55" w:type="dxa"/>
          <w:left w:w="55" w:type="dxa"/>
          <w:bottom w:w="55" w:type="dxa"/>
          <w:right w:w="55" w:type="dxa"/>
        </w:tblCellMar>
        <w:tblLook w:val="0000" w:firstRow="0" w:lastRow="0" w:firstColumn="0" w:lastColumn="0" w:noHBand="0" w:noVBand="0"/>
      </w:tblPr>
      <w:tblGrid>
        <w:gridCol w:w="7652"/>
      </w:tblGrid>
      <w:tr w:rsidR="00181B60">
        <w:tc>
          <w:tcPr>
            <w:tcW w:w="7652" w:type="dxa"/>
            <w:tcBorders>
              <w:top w:val="single" w:sz="1" w:space="0" w:color="000000"/>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tc>
      </w:tr>
      <w:tr w:rsidR="00181B60">
        <w:tc>
          <w:tcPr>
            <w:tcW w:w="7652"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tc>
      </w:tr>
      <w:tr w:rsidR="00181B60">
        <w:tc>
          <w:tcPr>
            <w:tcW w:w="7652"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tc>
      </w:tr>
      <w:tr w:rsidR="00181B60">
        <w:tc>
          <w:tcPr>
            <w:tcW w:w="7652"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tc>
      </w:tr>
      <w:tr w:rsidR="00181B60">
        <w:tc>
          <w:tcPr>
            <w:tcW w:w="7652"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tc>
      </w:tr>
    </w:tbl>
    <w:p w:rsidR="00181B60" w:rsidRDefault="00181B60" w:rsidP="00181B60">
      <w:pPr>
        <w:spacing w:line="360" w:lineRule="auto"/>
        <w:rPr>
          <w:rFonts w:ascii="Tahoma" w:hAnsi="Tahoma"/>
          <w:sz w:val="22"/>
          <w:szCs w:val="22"/>
        </w:rPr>
      </w:pPr>
    </w:p>
    <w:p w:rsidR="00181B60" w:rsidRDefault="00181B60" w:rsidP="00181B60">
      <w:pPr>
        <w:widowControl w:val="0"/>
        <w:numPr>
          <w:ilvl w:val="0"/>
          <w:numId w:val="6"/>
        </w:numPr>
        <w:tabs>
          <w:tab w:val="left" w:pos="720"/>
        </w:tabs>
        <w:suppressAutoHyphens/>
        <w:spacing w:line="360" w:lineRule="auto"/>
        <w:rPr>
          <w:rFonts w:ascii="Arial" w:hAnsi="Arial" w:cs="Arial"/>
          <w:sz w:val="22"/>
          <w:szCs w:val="22"/>
        </w:rPr>
      </w:pPr>
      <w:r>
        <w:rPr>
          <w:rFonts w:ascii="Arial" w:hAnsi="Arial" w:cs="Arial"/>
          <w:sz w:val="22"/>
          <w:szCs w:val="22"/>
        </w:rPr>
        <w:t>Trage diese Berufe in den Berufserkundungsbogen ein! Ergänze die Tabelle auf dem Berufserkundungsbogen mit Informationen über „deine“ Berufe!</w:t>
      </w:r>
    </w:p>
    <w:p w:rsidR="00181B60" w:rsidRDefault="00181B60" w:rsidP="00181B60">
      <w:pPr>
        <w:ind w:left="360"/>
        <w:rPr>
          <w:rFonts w:ascii="Arial" w:hAnsi="Arial" w:cs="Arial"/>
          <w:szCs w:val="16"/>
        </w:rPr>
      </w:pPr>
    </w:p>
    <w:p w:rsidR="00181B60" w:rsidRDefault="009A682A" w:rsidP="00181B60">
      <w:pPr>
        <w:widowControl w:val="0"/>
        <w:numPr>
          <w:ilvl w:val="0"/>
          <w:numId w:val="6"/>
        </w:numPr>
        <w:tabs>
          <w:tab w:val="left" w:pos="720"/>
        </w:tabs>
        <w:suppressAutoHyphens/>
        <w:spacing w:line="360" w:lineRule="auto"/>
        <w:rPr>
          <w:rFonts w:ascii="Arial" w:hAnsi="Arial" w:cs="Arial"/>
          <w:sz w:val="22"/>
          <w:szCs w:val="22"/>
        </w:rPr>
      </w:pPr>
      <w:r>
        <w:rPr>
          <w:rFonts w:ascii="Arial" w:hAnsi="Arial" w:cs="Arial"/>
          <w:noProof/>
        </w:rPr>
        <w:drawing>
          <wp:anchor distT="0" distB="0" distL="0" distR="0" simplePos="0" relativeHeight="251636224" behindDoc="0" locked="0" layoutInCell="1" allowOverlap="1">
            <wp:simplePos x="0" y="0"/>
            <wp:positionH relativeFrom="column">
              <wp:posOffset>4898390</wp:posOffset>
            </wp:positionH>
            <wp:positionV relativeFrom="paragraph">
              <wp:posOffset>239395</wp:posOffset>
            </wp:positionV>
            <wp:extent cx="245745" cy="186690"/>
            <wp:effectExtent l="0" t="0" r="1905" b="3810"/>
            <wp:wrapNone/>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 cy="1866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0" distR="0" simplePos="0" relativeHeight="251635200" behindDoc="0" locked="0" layoutInCell="1" allowOverlap="1">
            <wp:simplePos x="0" y="0"/>
            <wp:positionH relativeFrom="column">
              <wp:posOffset>3246120</wp:posOffset>
            </wp:positionH>
            <wp:positionV relativeFrom="paragraph">
              <wp:posOffset>226060</wp:posOffset>
            </wp:positionV>
            <wp:extent cx="243840" cy="189230"/>
            <wp:effectExtent l="0" t="0" r="3810" b="1270"/>
            <wp:wrapNone/>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 cy="1892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0" distR="0" simplePos="0" relativeHeight="251639296" behindDoc="0" locked="0" layoutInCell="1" allowOverlap="1">
            <wp:simplePos x="0" y="0"/>
            <wp:positionH relativeFrom="column">
              <wp:posOffset>3212465</wp:posOffset>
            </wp:positionH>
            <wp:positionV relativeFrom="paragraph">
              <wp:posOffset>729615</wp:posOffset>
            </wp:positionV>
            <wp:extent cx="365760" cy="277495"/>
            <wp:effectExtent l="0" t="0" r="0" b="8255"/>
            <wp:wrapNone/>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 cy="2774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81B60">
        <w:rPr>
          <w:rFonts w:ascii="Arial" w:hAnsi="Arial" w:cs="Arial"/>
          <w:sz w:val="22"/>
          <w:szCs w:val="22"/>
        </w:rPr>
        <w:t>Geschafft? Klasse! Nun geht es weiter! In deinem Berufserkundungsbogen hast du sicherlich je einen typischen „Jungen -Beruf“       und „Mädchen – Beruf“      stehen. Entscheide dich für jeweils einen davon! Welche sind es?</w:t>
      </w:r>
    </w:p>
    <w:p w:rsidR="00181B60" w:rsidRDefault="009A682A" w:rsidP="00181B60">
      <w:pPr>
        <w:spacing w:line="360" w:lineRule="auto"/>
        <w:rPr>
          <w:rFonts w:ascii="Tahoma" w:hAnsi="Tahoma"/>
          <w:sz w:val="22"/>
          <w:szCs w:val="22"/>
        </w:rPr>
      </w:pPr>
      <w:r>
        <w:rPr>
          <w:noProof/>
        </w:rPr>
        <w:drawing>
          <wp:anchor distT="0" distB="0" distL="0" distR="0" simplePos="0" relativeHeight="251634176" behindDoc="0" locked="0" layoutInCell="1" allowOverlap="1">
            <wp:simplePos x="0" y="0"/>
            <wp:positionH relativeFrom="column">
              <wp:posOffset>-5052695</wp:posOffset>
            </wp:positionH>
            <wp:positionV relativeFrom="paragraph">
              <wp:posOffset>6350</wp:posOffset>
            </wp:positionV>
            <wp:extent cx="342900" cy="253365"/>
            <wp:effectExtent l="0" t="0" r="0" b="0"/>
            <wp:wrapNone/>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2533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89535" distR="89535" simplePos="0" relativeHeight="251632128" behindDoc="0" locked="0" layoutInCell="1" allowOverlap="1">
                <wp:simplePos x="0" y="0"/>
                <wp:positionH relativeFrom="margin">
                  <wp:align>center</wp:align>
                </wp:positionH>
                <wp:positionV relativeFrom="paragraph">
                  <wp:posOffset>69215</wp:posOffset>
                </wp:positionV>
                <wp:extent cx="5112385" cy="577215"/>
                <wp:effectExtent l="9525" t="2540" r="2540" b="1270"/>
                <wp:wrapSquare wrapText="largest"/>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577215"/>
                        </a:xfrm>
                        <a:prstGeom prst="rect">
                          <a:avLst/>
                        </a:prstGeom>
                        <a:solidFill>
                          <a:srgbClr val="0000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047"/>
                              <w:gridCol w:w="4005"/>
                            </w:tblGrid>
                            <w:tr w:rsidR="00B80B87">
                              <w:tc>
                                <w:tcPr>
                                  <w:tcW w:w="4047" w:type="dxa"/>
                                  <w:tcBorders>
                                    <w:top w:val="single" w:sz="1" w:space="0" w:color="000000"/>
                                    <w:left w:val="single" w:sz="1" w:space="0" w:color="000000"/>
                                    <w:bottom w:val="single" w:sz="1" w:space="0" w:color="000000"/>
                                  </w:tcBorders>
                                </w:tcPr>
                                <w:p w:rsidR="00B80B87" w:rsidRDefault="00B80B87">
                                  <w:pPr>
                                    <w:pStyle w:val="TabellenInhalt"/>
                                    <w:snapToGrid w:val="0"/>
                                    <w:rPr>
                                      <w:rFonts w:ascii="Tahoma" w:hAnsi="Tahoma"/>
                                      <w:sz w:val="22"/>
                                      <w:szCs w:val="22"/>
                                    </w:rPr>
                                  </w:pPr>
                                </w:p>
                                <w:p w:rsidR="00B80B87" w:rsidRDefault="00B80B87">
                                  <w:pPr>
                                    <w:pStyle w:val="TabellenInhalt"/>
                                    <w:rPr>
                                      <w:rFonts w:ascii="Tahoma" w:hAnsi="Tahoma"/>
                                      <w:sz w:val="22"/>
                                      <w:szCs w:val="22"/>
                                    </w:rPr>
                                  </w:pPr>
                                </w:p>
                                <w:p w:rsidR="00B80B87" w:rsidRDefault="00B80B87">
                                  <w:pPr>
                                    <w:pStyle w:val="TabellenInhalt"/>
                                    <w:rPr>
                                      <w:rFonts w:ascii="Tahoma" w:hAnsi="Tahoma"/>
                                      <w:sz w:val="22"/>
                                      <w:szCs w:val="22"/>
                                    </w:rPr>
                                  </w:pPr>
                                </w:p>
                              </w:tc>
                              <w:tc>
                                <w:tcPr>
                                  <w:tcW w:w="4005" w:type="dxa"/>
                                  <w:tcBorders>
                                    <w:top w:val="single" w:sz="1" w:space="0" w:color="000000"/>
                                    <w:left w:val="single" w:sz="1" w:space="0" w:color="000000"/>
                                    <w:bottom w:val="single" w:sz="1" w:space="0" w:color="000000"/>
                                    <w:right w:val="single" w:sz="1" w:space="0" w:color="000000"/>
                                  </w:tcBorders>
                                </w:tcPr>
                                <w:p w:rsidR="00B80B87" w:rsidRDefault="00B80B87">
                                  <w:pPr>
                                    <w:pStyle w:val="TabellenInhalt"/>
                                    <w:snapToGrid w:val="0"/>
                                    <w:rPr>
                                      <w:rFonts w:ascii="Tahoma" w:hAnsi="Tahoma"/>
                                      <w:sz w:val="22"/>
                                      <w:szCs w:val="22"/>
                                    </w:rPr>
                                  </w:pPr>
                                </w:p>
                              </w:tc>
                            </w:tr>
                          </w:tbl>
                          <w:p w:rsidR="00000000" w:rsidRDefault="009A682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0" type="#_x0000_t202" style="position:absolute;margin-left:0;margin-top:5.45pt;width:402.55pt;height:45.45pt;z-index:25163212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" fillcolor="black" stroked="f">
                <v:fill opacity="0"/>
                <v:textbox inset="0,0,0,0">
                  <w:txbxContent>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047"/>
                        <w:gridCol w:w="4005"/>
                      </w:tblGrid>
                      <w:tr w:rsidR="00B80B87">
                        <w:tc>
                          <w:tcPr>
                            <w:tcW w:w="4047" w:type="dxa"/>
                            <w:tcBorders>
                              <w:top w:val="single" w:sz="1" w:space="0" w:color="000000"/>
                              <w:left w:val="single" w:sz="1" w:space="0" w:color="000000"/>
                              <w:bottom w:val="single" w:sz="1" w:space="0" w:color="000000"/>
                            </w:tcBorders>
                          </w:tcPr>
                          <w:p w:rsidR="00B80B87" w:rsidRDefault="00B80B87">
                            <w:pPr>
                              <w:pStyle w:val="TabellenInhalt"/>
                              <w:snapToGrid w:val="0"/>
                              <w:rPr>
                                <w:rFonts w:ascii="Tahoma" w:hAnsi="Tahoma"/>
                                <w:sz w:val="22"/>
                                <w:szCs w:val="22"/>
                              </w:rPr>
                            </w:pPr>
                          </w:p>
                          <w:p w:rsidR="00B80B87" w:rsidRDefault="00B80B87">
                            <w:pPr>
                              <w:pStyle w:val="TabellenInhalt"/>
                              <w:rPr>
                                <w:rFonts w:ascii="Tahoma" w:hAnsi="Tahoma"/>
                                <w:sz w:val="22"/>
                                <w:szCs w:val="22"/>
                              </w:rPr>
                            </w:pPr>
                          </w:p>
                          <w:p w:rsidR="00B80B87" w:rsidRDefault="00B80B87">
                            <w:pPr>
                              <w:pStyle w:val="TabellenInhalt"/>
                              <w:rPr>
                                <w:rFonts w:ascii="Tahoma" w:hAnsi="Tahoma"/>
                                <w:sz w:val="22"/>
                                <w:szCs w:val="22"/>
                              </w:rPr>
                            </w:pPr>
                          </w:p>
                        </w:tc>
                        <w:tc>
                          <w:tcPr>
                            <w:tcW w:w="4005" w:type="dxa"/>
                            <w:tcBorders>
                              <w:top w:val="single" w:sz="1" w:space="0" w:color="000000"/>
                              <w:left w:val="single" w:sz="1" w:space="0" w:color="000000"/>
                              <w:bottom w:val="single" w:sz="1" w:space="0" w:color="000000"/>
                              <w:right w:val="single" w:sz="1" w:space="0" w:color="000000"/>
                            </w:tcBorders>
                          </w:tcPr>
                          <w:p w:rsidR="00B80B87" w:rsidRDefault="00B80B87">
                            <w:pPr>
                              <w:pStyle w:val="TabellenInhalt"/>
                              <w:snapToGrid w:val="0"/>
                              <w:rPr>
                                <w:rFonts w:ascii="Tahoma" w:hAnsi="Tahoma"/>
                                <w:sz w:val="22"/>
                                <w:szCs w:val="22"/>
                              </w:rPr>
                            </w:pPr>
                          </w:p>
                        </w:tc>
                      </w:tr>
                    </w:tbl>
                    <w:p w:rsidR="00000000" w:rsidRDefault="009A682A"/>
                  </w:txbxContent>
                </v:textbox>
                <w10:wrap type="square" side="largest" anchorx="margin"/>
              </v:shape>
            </w:pict>
          </mc:Fallback>
        </mc:AlternateContent>
      </w:r>
      <w:r>
        <w:rPr>
          <w:noProof/>
        </w:rPr>
        <w:drawing>
          <wp:anchor distT="0" distB="0" distL="0" distR="0" simplePos="0" relativeHeight="251633152" behindDoc="0" locked="0" layoutInCell="1" allowOverlap="1">
            <wp:simplePos x="0" y="0"/>
            <wp:positionH relativeFrom="column">
              <wp:posOffset>3170555</wp:posOffset>
            </wp:positionH>
            <wp:positionV relativeFrom="paragraph">
              <wp:posOffset>21590</wp:posOffset>
            </wp:positionV>
            <wp:extent cx="327025" cy="313690"/>
            <wp:effectExtent l="0" t="0" r="0" b="0"/>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025" cy="3136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81B60" w:rsidRDefault="00181B60" w:rsidP="00181B60">
      <w:pPr>
        <w:ind w:left="720"/>
        <w:rPr>
          <w:rFonts w:ascii="Tahoma" w:hAnsi="Tahoma"/>
          <w:sz w:val="22"/>
          <w:szCs w:val="22"/>
        </w:rPr>
      </w:pPr>
    </w:p>
    <w:p w:rsidR="00181B60" w:rsidRDefault="00181B60" w:rsidP="00181B60">
      <w:pPr>
        <w:ind w:left="720"/>
        <w:rPr>
          <w:rFonts w:ascii="Tahoma" w:hAnsi="Tahoma"/>
          <w:sz w:val="22"/>
          <w:szCs w:val="22"/>
        </w:rPr>
      </w:pPr>
    </w:p>
    <w:p w:rsidR="00181B60" w:rsidRDefault="00181B60" w:rsidP="00181B60">
      <w:pPr>
        <w:ind w:left="720"/>
        <w:rPr>
          <w:rFonts w:ascii="Tahoma" w:hAnsi="Tahoma"/>
          <w:sz w:val="22"/>
          <w:szCs w:val="22"/>
        </w:rPr>
      </w:pPr>
    </w:p>
    <w:p w:rsidR="00181B60" w:rsidRDefault="00181B60" w:rsidP="00181B60">
      <w:pPr>
        <w:ind w:left="720"/>
        <w:rPr>
          <w:rFonts w:ascii="Tahoma" w:hAnsi="Tahoma"/>
          <w:sz w:val="22"/>
          <w:szCs w:val="22"/>
        </w:rPr>
      </w:pPr>
    </w:p>
    <w:p w:rsidR="00181B60" w:rsidRDefault="00181B60" w:rsidP="00181B60">
      <w:pPr>
        <w:ind w:left="720"/>
        <w:rPr>
          <w:rFonts w:ascii="Arial" w:hAnsi="Arial" w:cs="Arial"/>
          <w:sz w:val="16"/>
          <w:szCs w:val="22"/>
        </w:rPr>
      </w:pPr>
      <w:r>
        <w:rPr>
          <w:rFonts w:ascii="Tahoma" w:hAnsi="Tahoma"/>
          <w:sz w:val="22"/>
          <w:szCs w:val="22"/>
        </w:rPr>
        <w:br w:type="page"/>
      </w:r>
    </w:p>
    <w:p w:rsidR="00181B60" w:rsidRDefault="00181B60" w:rsidP="00181B60">
      <w:pPr>
        <w:widowControl w:val="0"/>
        <w:numPr>
          <w:ilvl w:val="0"/>
          <w:numId w:val="7"/>
        </w:numPr>
        <w:tabs>
          <w:tab w:val="left" w:pos="720"/>
        </w:tabs>
        <w:suppressAutoHyphens/>
        <w:spacing w:line="360" w:lineRule="auto"/>
        <w:rPr>
          <w:rFonts w:ascii="Arial" w:hAnsi="Arial" w:cs="Arial"/>
          <w:sz w:val="22"/>
          <w:szCs w:val="22"/>
        </w:rPr>
      </w:pPr>
      <w:r>
        <w:rPr>
          <w:rFonts w:ascii="Arial" w:hAnsi="Arial" w:cs="Arial"/>
          <w:sz w:val="22"/>
          <w:szCs w:val="22"/>
        </w:rPr>
        <w:t xml:space="preserve">Gehe nun z. B. zum Stand der Arbeitsagentur, des BIZ oder zu den jeweiligen Firmen und überprüfe durch Fragen, ob </w:t>
      </w:r>
      <w:r>
        <w:rPr>
          <w:rFonts w:ascii="Arial" w:hAnsi="Arial" w:cs="Arial"/>
          <w:b/>
          <w:bCs/>
          <w:sz w:val="22"/>
          <w:szCs w:val="22"/>
          <w:u w:val="single"/>
        </w:rPr>
        <w:t>deine Einschätzung</w:t>
      </w:r>
      <w:r>
        <w:rPr>
          <w:rFonts w:ascii="Arial" w:hAnsi="Arial" w:cs="Arial"/>
          <w:sz w:val="22"/>
          <w:szCs w:val="22"/>
        </w:rPr>
        <w:t xml:space="preserve"> typisch „Jungen – Beruf“, typisch „Mädchen - Beruf“ stimmt. Zu welchem Ergebnis kamst du nach der Befragung?</w:t>
      </w:r>
    </w:p>
    <w:p w:rsidR="00181B60" w:rsidRDefault="00181B60" w:rsidP="00181B60">
      <w:pPr>
        <w:spacing w:line="360" w:lineRule="auto"/>
        <w:ind w:left="360"/>
        <w:rPr>
          <w:rFonts w:ascii="Tahoma" w:hAnsi="Tahoma"/>
          <w:sz w:val="22"/>
          <w:szCs w:val="22"/>
        </w:rPr>
      </w:pPr>
    </w:p>
    <w:tbl>
      <w:tblPr>
        <w:tblW w:w="0" w:type="auto"/>
        <w:tblInd w:w="803" w:type="dxa"/>
        <w:tblLayout w:type="fixed"/>
        <w:tblCellMar>
          <w:top w:w="55" w:type="dxa"/>
          <w:left w:w="55" w:type="dxa"/>
          <w:bottom w:w="55" w:type="dxa"/>
          <w:right w:w="55" w:type="dxa"/>
        </w:tblCellMar>
        <w:tblLook w:val="0000" w:firstRow="0" w:lastRow="0" w:firstColumn="0" w:lastColumn="0" w:noHBand="0" w:noVBand="0"/>
      </w:tblPr>
      <w:tblGrid>
        <w:gridCol w:w="4336"/>
        <w:gridCol w:w="4243"/>
      </w:tblGrid>
      <w:tr w:rsidR="00181B60">
        <w:tc>
          <w:tcPr>
            <w:tcW w:w="4336" w:type="dxa"/>
            <w:tcBorders>
              <w:top w:val="single" w:sz="1" w:space="0" w:color="000000"/>
              <w:left w:val="single" w:sz="1" w:space="0" w:color="000000"/>
              <w:bottom w:val="single" w:sz="1" w:space="0" w:color="000000"/>
            </w:tcBorders>
          </w:tcPr>
          <w:p w:rsidR="00181B60" w:rsidRDefault="009A682A" w:rsidP="00181B60">
            <w:pPr>
              <w:pStyle w:val="TabellenInhalt"/>
              <w:snapToGrid w:val="0"/>
              <w:rPr>
                <w:rFonts w:ascii="Tahoma" w:hAnsi="Tahoma"/>
                <w:sz w:val="22"/>
                <w:szCs w:val="22"/>
              </w:rPr>
            </w:pPr>
            <w:r>
              <w:rPr>
                <w:noProof/>
              </w:rPr>
              <w:drawing>
                <wp:anchor distT="0" distB="0" distL="0" distR="0" simplePos="0" relativeHeight="251637248" behindDoc="0" locked="0" layoutInCell="1" allowOverlap="1">
                  <wp:simplePos x="0" y="0"/>
                  <wp:positionH relativeFrom="column">
                    <wp:posOffset>324485</wp:posOffset>
                  </wp:positionH>
                  <wp:positionV relativeFrom="paragraph">
                    <wp:posOffset>45720</wp:posOffset>
                  </wp:positionV>
                  <wp:extent cx="265430" cy="209550"/>
                  <wp:effectExtent l="0" t="0" r="1270" b="0"/>
                  <wp:wrapSquare wrapText="largest"/>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65430" cy="2095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81B60">
              <w:rPr>
                <w:rFonts w:ascii="Tahoma" w:hAnsi="Tahoma"/>
                <w:sz w:val="22"/>
                <w:szCs w:val="22"/>
              </w:rPr>
              <w:t xml:space="preserve">    „Jungen - Beruf“</w:t>
            </w:r>
          </w:p>
          <w:p w:rsidR="00181B60" w:rsidRDefault="00181B60" w:rsidP="00181B60">
            <w:pPr>
              <w:pStyle w:val="TabellenInhalt"/>
              <w:snapToGrid w:val="0"/>
              <w:rPr>
                <w:rFonts w:ascii="Tahoma" w:hAnsi="Tahoma"/>
                <w:sz w:val="22"/>
                <w:szCs w:val="22"/>
              </w:rPr>
            </w:pPr>
          </w:p>
        </w:tc>
        <w:tc>
          <w:tcPr>
            <w:tcW w:w="4243" w:type="dxa"/>
            <w:tcBorders>
              <w:top w:val="single" w:sz="1" w:space="0" w:color="000000"/>
              <w:left w:val="single" w:sz="1" w:space="0" w:color="000000"/>
              <w:bottom w:val="single" w:sz="1" w:space="0" w:color="000000"/>
              <w:right w:val="single" w:sz="1" w:space="0" w:color="000000"/>
            </w:tcBorders>
          </w:tcPr>
          <w:p w:rsidR="00181B60" w:rsidRDefault="009A682A" w:rsidP="00181B60">
            <w:pPr>
              <w:pStyle w:val="TabellenInhalt"/>
              <w:snapToGrid w:val="0"/>
              <w:rPr>
                <w:rFonts w:ascii="Tahoma" w:hAnsi="Tahoma"/>
                <w:sz w:val="22"/>
                <w:szCs w:val="22"/>
              </w:rPr>
            </w:pPr>
            <w:r>
              <w:rPr>
                <w:noProof/>
              </w:rPr>
              <w:drawing>
                <wp:anchor distT="0" distB="0" distL="0" distR="0" simplePos="0" relativeHeight="251638272" behindDoc="0" locked="0" layoutInCell="1" allowOverlap="1">
                  <wp:simplePos x="0" y="0"/>
                  <wp:positionH relativeFrom="column">
                    <wp:posOffset>400685</wp:posOffset>
                  </wp:positionH>
                  <wp:positionV relativeFrom="paragraph">
                    <wp:posOffset>26670</wp:posOffset>
                  </wp:positionV>
                  <wp:extent cx="247015" cy="217170"/>
                  <wp:effectExtent l="0" t="0" r="635" b="0"/>
                  <wp:wrapSquare wrapText="largest"/>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015" cy="2171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81B60">
              <w:rPr>
                <w:rFonts w:ascii="Tahoma" w:hAnsi="Tahoma"/>
                <w:sz w:val="22"/>
                <w:szCs w:val="22"/>
              </w:rPr>
              <w:t xml:space="preserve"> „Mädchen – Beruf </w:t>
            </w:r>
          </w:p>
          <w:p w:rsidR="00181B60" w:rsidRDefault="00181B60" w:rsidP="00181B60">
            <w:pPr>
              <w:pStyle w:val="TabellenInhalt"/>
              <w:snapToGrid w:val="0"/>
            </w:pPr>
          </w:p>
        </w:tc>
      </w:tr>
      <w:tr w:rsidR="00181B60">
        <w:tc>
          <w:tcPr>
            <w:tcW w:w="4336" w:type="dxa"/>
            <w:tcBorders>
              <w:left w:val="single" w:sz="1" w:space="0" w:color="000000"/>
              <w:bottom w:val="single" w:sz="1" w:space="0" w:color="000000"/>
            </w:tcBorders>
          </w:tcPr>
          <w:p w:rsidR="00181B60" w:rsidRDefault="00181B60" w:rsidP="00181B60">
            <w:pPr>
              <w:pStyle w:val="TabellenInhalt"/>
              <w:snapToGrid w:val="0"/>
              <w:rPr>
                <w:rFonts w:ascii="Tahoma" w:hAnsi="Tahoma"/>
                <w:sz w:val="22"/>
                <w:szCs w:val="22"/>
              </w:rPr>
            </w:pPr>
          </w:p>
          <w:p w:rsidR="00181B60" w:rsidRDefault="00181B60" w:rsidP="00181B60">
            <w:pPr>
              <w:pStyle w:val="TabellenInhalt"/>
              <w:rPr>
                <w:rFonts w:ascii="Tahoma" w:hAnsi="Tahoma"/>
                <w:sz w:val="22"/>
                <w:szCs w:val="22"/>
              </w:rPr>
            </w:pPr>
          </w:p>
          <w:p w:rsidR="00181B60" w:rsidRDefault="00181B60" w:rsidP="00181B60">
            <w:pPr>
              <w:pStyle w:val="TabellenInhalt"/>
              <w:rPr>
                <w:rFonts w:ascii="Tahoma" w:hAnsi="Tahoma"/>
                <w:sz w:val="22"/>
                <w:szCs w:val="22"/>
              </w:rPr>
            </w:pPr>
          </w:p>
          <w:p w:rsidR="00181B60" w:rsidRDefault="00181B60" w:rsidP="00181B60">
            <w:pPr>
              <w:pStyle w:val="TabellenInhalt"/>
              <w:rPr>
                <w:rFonts w:ascii="Tahoma" w:hAnsi="Tahoma"/>
                <w:sz w:val="22"/>
                <w:szCs w:val="22"/>
              </w:rPr>
            </w:pPr>
          </w:p>
        </w:tc>
        <w:tc>
          <w:tcPr>
            <w:tcW w:w="4243" w:type="dxa"/>
            <w:tcBorders>
              <w:left w:val="single" w:sz="1" w:space="0" w:color="000000"/>
              <w:bottom w:val="single" w:sz="1" w:space="0" w:color="000000"/>
              <w:right w:val="single" w:sz="1" w:space="0" w:color="000000"/>
            </w:tcBorders>
          </w:tcPr>
          <w:p w:rsidR="00181B60" w:rsidRDefault="00181B60" w:rsidP="00181B60">
            <w:pPr>
              <w:pStyle w:val="TabellenInhalt"/>
              <w:snapToGrid w:val="0"/>
              <w:rPr>
                <w:rFonts w:ascii="Tahoma" w:hAnsi="Tahoma"/>
                <w:sz w:val="22"/>
                <w:szCs w:val="22"/>
              </w:rPr>
            </w:pPr>
          </w:p>
        </w:tc>
      </w:tr>
    </w:tbl>
    <w:p w:rsidR="00181B60" w:rsidRDefault="00181B60" w:rsidP="00181B60">
      <w:pPr>
        <w:ind w:left="720"/>
        <w:rPr>
          <w:rFonts w:ascii="Tahoma" w:hAnsi="Tahoma"/>
          <w:sz w:val="22"/>
          <w:szCs w:val="22"/>
        </w:rPr>
      </w:pPr>
    </w:p>
    <w:p w:rsidR="00181B60" w:rsidRDefault="00181B60" w:rsidP="00181B60">
      <w:pPr>
        <w:widowControl w:val="0"/>
        <w:numPr>
          <w:ilvl w:val="0"/>
          <w:numId w:val="7"/>
        </w:numPr>
        <w:tabs>
          <w:tab w:val="left" w:pos="720"/>
        </w:tabs>
        <w:suppressAutoHyphens/>
        <w:spacing w:line="360" w:lineRule="auto"/>
        <w:rPr>
          <w:rFonts w:ascii="Arial" w:hAnsi="Arial" w:cs="Arial"/>
          <w:sz w:val="22"/>
          <w:szCs w:val="22"/>
        </w:rPr>
      </w:pPr>
      <w:r>
        <w:rPr>
          <w:rFonts w:ascii="Arial" w:hAnsi="Arial" w:cs="Arial"/>
          <w:sz w:val="22"/>
          <w:szCs w:val="22"/>
        </w:rPr>
        <w:t xml:space="preserve">Gleich geschafft! Im letzten Teil kannst du dir </w:t>
      </w:r>
      <w:r>
        <w:rPr>
          <w:rFonts w:ascii="Arial" w:hAnsi="Arial" w:cs="Arial"/>
          <w:b/>
          <w:bCs/>
          <w:sz w:val="22"/>
          <w:szCs w:val="22"/>
          <w:u w:val="single"/>
        </w:rPr>
        <w:t>einen</w:t>
      </w:r>
      <w:r>
        <w:rPr>
          <w:rFonts w:ascii="Arial" w:hAnsi="Arial" w:cs="Arial"/>
          <w:sz w:val="22"/>
          <w:szCs w:val="22"/>
        </w:rPr>
        <w:t xml:space="preserve"> Beruf aus deinem  Berufserkun-dungsbogen heraussuchen, den du später im Unterricht vorstellst. Viele Infos über den Beruf hast du ja schon gesammelt. Manches fehlt noch. Bitte ergänze hierzu einfach das Blatt. Und wo es die Informationen gibt, brauchen wir dir nicht mehr zu sagen ...</w:t>
      </w:r>
    </w:p>
    <w:p w:rsidR="00181B60" w:rsidRDefault="00181B60" w:rsidP="00181B60">
      <w:pPr>
        <w:rPr>
          <w:rFonts w:ascii="Tahoma" w:hAnsi="Tahoma"/>
          <w:sz w:val="22"/>
          <w:szCs w:val="22"/>
        </w:rPr>
      </w:pPr>
    </w:p>
    <w:tbl>
      <w:tblPr>
        <w:tblW w:w="0" w:type="auto"/>
        <w:tblInd w:w="824" w:type="dxa"/>
        <w:tblLayout w:type="fixed"/>
        <w:tblCellMar>
          <w:top w:w="55" w:type="dxa"/>
          <w:left w:w="55" w:type="dxa"/>
          <w:bottom w:w="55" w:type="dxa"/>
          <w:right w:w="55" w:type="dxa"/>
        </w:tblCellMar>
        <w:tblLook w:val="0000" w:firstRow="0" w:lastRow="0" w:firstColumn="0" w:lastColumn="0" w:noHBand="0" w:noVBand="0"/>
      </w:tblPr>
      <w:tblGrid>
        <w:gridCol w:w="2354"/>
        <w:gridCol w:w="6196"/>
      </w:tblGrid>
      <w:tr w:rsidR="00181B60">
        <w:tc>
          <w:tcPr>
            <w:tcW w:w="2354" w:type="dxa"/>
            <w:tcBorders>
              <w:top w:val="single" w:sz="1" w:space="0" w:color="000000"/>
              <w:left w:val="single" w:sz="1" w:space="0" w:color="000000"/>
              <w:bottom w:val="single" w:sz="1" w:space="0" w:color="000000"/>
            </w:tcBorders>
          </w:tcPr>
          <w:p w:rsidR="00181B60" w:rsidRDefault="00181B60" w:rsidP="00181B60">
            <w:pPr>
              <w:pStyle w:val="TabellenInhalt"/>
              <w:snapToGrid w:val="0"/>
              <w:spacing w:line="360" w:lineRule="auto"/>
              <w:rPr>
                <w:rFonts w:ascii="Tahoma" w:hAnsi="Tahoma"/>
                <w:sz w:val="22"/>
                <w:szCs w:val="22"/>
              </w:rPr>
            </w:pPr>
          </w:p>
          <w:p w:rsidR="00181B60" w:rsidRDefault="00181B60" w:rsidP="00181B60">
            <w:pPr>
              <w:pStyle w:val="TabellenInhalt"/>
              <w:snapToGrid w:val="0"/>
              <w:spacing w:line="360" w:lineRule="auto"/>
              <w:rPr>
                <w:rFonts w:ascii="Tahoma" w:hAnsi="Tahoma"/>
                <w:sz w:val="22"/>
                <w:szCs w:val="22"/>
              </w:rPr>
            </w:pPr>
            <w:r>
              <w:rPr>
                <w:rFonts w:ascii="Tahoma" w:hAnsi="Tahoma"/>
                <w:sz w:val="22"/>
                <w:szCs w:val="22"/>
              </w:rPr>
              <w:t xml:space="preserve">Berufsbild: </w:t>
            </w:r>
          </w:p>
        </w:tc>
        <w:tc>
          <w:tcPr>
            <w:tcW w:w="6196" w:type="dxa"/>
            <w:tcBorders>
              <w:top w:val="single" w:sz="1" w:space="0" w:color="000000"/>
              <w:left w:val="single" w:sz="1" w:space="0" w:color="000000"/>
              <w:bottom w:val="single" w:sz="1" w:space="0" w:color="000000"/>
              <w:right w:val="single" w:sz="1" w:space="0" w:color="000000"/>
            </w:tcBorders>
          </w:tcPr>
          <w:p w:rsidR="00181B60" w:rsidRDefault="00181B60" w:rsidP="00181B60">
            <w:pPr>
              <w:pStyle w:val="TabellenInhalt"/>
              <w:snapToGrid w:val="0"/>
              <w:spacing w:line="360" w:lineRule="auto"/>
              <w:rPr>
                <w:rFonts w:ascii="Tahoma" w:hAnsi="Tahoma"/>
                <w:sz w:val="22"/>
                <w:szCs w:val="22"/>
              </w:rPr>
            </w:pPr>
          </w:p>
          <w:p w:rsidR="00181B60" w:rsidRDefault="00181B60" w:rsidP="00181B60">
            <w:pPr>
              <w:pStyle w:val="TabellenInhalt"/>
              <w:snapToGrid w:val="0"/>
              <w:spacing w:line="360" w:lineRule="auto"/>
              <w:jc w:val="center"/>
              <w:rPr>
                <w:rFonts w:ascii="Tahoma" w:hAnsi="Tahoma"/>
                <w:sz w:val="22"/>
                <w:szCs w:val="22"/>
              </w:rPr>
            </w:pPr>
            <w:r>
              <w:rPr>
                <w:rFonts w:ascii="Tahoma" w:hAnsi="Tahoma"/>
                <w:sz w:val="22"/>
                <w:szCs w:val="22"/>
              </w:rPr>
              <w:t>_______________________________</w:t>
            </w:r>
          </w:p>
        </w:tc>
      </w:tr>
      <w:tr w:rsidR="00181B60">
        <w:tc>
          <w:tcPr>
            <w:tcW w:w="2354" w:type="dxa"/>
            <w:tcBorders>
              <w:left w:val="single" w:sz="1" w:space="0" w:color="000000"/>
              <w:bottom w:val="single" w:sz="1" w:space="0" w:color="000000"/>
            </w:tcBorders>
          </w:tcPr>
          <w:p w:rsidR="00181B60" w:rsidRDefault="00181B60" w:rsidP="00181B60">
            <w:pPr>
              <w:pStyle w:val="TabellenInhalt"/>
              <w:snapToGrid w:val="0"/>
              <w:spacing w:line="480" w:lineRule="auto"/>
              <w:rPr>
                <w:rFonts w:ascii="Tahoma" w:hAnsi="Tahoma"/>
                <w:sz w:val="22"/>
                <w:szCs w:val="22"/>
              </w:rPr>
            </w:pPr>
            <w:r>
              <w:rPr>
                <w:rFonts w:ascii="Tahoma" w:hAnsi="Tahoma"/>
                <w:sz w:val="22"/>
                <w:szCs w:val="22"/>
              </w:rPr>
              <w:t>Tätigkeiten:</w:t>
            </w:r>
          </w:p>
        </w:tc>
        <w:tc>
          <w:tcPr>
            <w:tcW w:w="6196" w:type="dxa"/>
            <w:tcBorders>
              <w:left w:val="single" w:sz="1" w:space="0" w:color="000000"/>
              <w:bottom w:val="single" w:sz="1" w:space="0" w:color="000000"/>
              <w:right w:val="single" w:sz="1" w:space="0" w:color="000000"/>
            </w:tcBorders>
          </w:tcPr>
          <w:p w:rsidR="00181B60" w:rsidRDefault="00181B60" w:rsidP="00181B60">
            <w:pPr>
              <w:pStyle w:val="TabellenInhalt"/>
              <w:numPr>
                <w:ilvl w:val="0"/>
                <w:numId w:val="8"/>
              </w:numPr>
              <w:tabs>
                <w:tab w:val="left" w:pos="720"/>
              </w:tabs>
              <w:snapToGrid w:val="0"/>
              <w:spacing w:before="240" w:line="480" w:lineRule="auto"/>
              <w:ind w:left="714" w:hanging="357"/>
              <w:rPr>
                <w:rFonts w:ascii="Tahoma" w:hAnsi="Tahoma"/>
                <w:sz w:val="22"/>
                <w:szCs w:val="22"/>
              </w:rPr>
            </w:pPr>
            <w:r>
              <w:rPr>
                <w:rFonts w:ascii="Tahoma" w:hAnsi="Tahoma"/>
                <w:sz w:val="22"/>
                <w:szCs w:val="22"/>
              </w:rPr>
              <w:t xml:space="preserve">___________________________________________  </w:t>
            </w:r>
          </w:p>
          <w:p w:rsidR="00181B60" w:rsidRDefault="00181B60" w:rsidP="00181B60">
            <w:pPr>
              <w:pStyle w:val="TabellenInhalt"/>
              <w:numPr>
                <w:ilvl w:val="0"/>
                <w:numId w:val="8"/>
              </w:numPr>
              <w:tabs>
                <w:tab w:val="left" w:pos="720"/>
              </w:tabs>
              <w:spacing w:line="480" w:lineRule="auto"/>
              <w:rPr>
                <w:rFonts w:ascii="Tahoma" w:hAnsi="Tahoma"/>
                <w:sz w:val="22"/>
                <w:szCs w:val="22"/>
              </w:rPr>
            </w:pPr>
            <w:r>
              <w:rPr>
                <w:rFonts w:ascii="Tahoma" w:hAnsi="Tahoma"/>
                <w:sz w:val="22"/>
                <w:szCs w:val="22"/>
              </w:rPr>
              <w:t>___________________________________________</w:t>
            </w:r>
          </w:p>
          <w:p w:rsidR="00181B60" w:rsidRDefault="00181B60" w:rsidP="00181B60">
            <w:pPr>
              <w:pStyle w:val="TabellenInhalt"/>
              <w:numPr>
                <w:ilvl w:val="0"/>
                <w:numId w:val="8"/>
              </w:numPr>
              <w:tabs>
                <w:tab w:val="left" w:pos="720"/>
              </w:tabs>
              <w:spacing w:line="480" w:lineRule="auto"/>
              <w:rPr>
                <w:rFonts w:ascii="Tahoma" w:hAnsi="Tahoma"/>
                <w:sz w:val="22"/>
                <w:szCs w:val="22"/>
              </w:rPr>
            </w:pPr>
            <w:r>
              <w:rPr>
                <w:rFonts w:ascii="Tahoma" w:hAnsi="Tahoma"/>
                <w:sz w:val="22"/>
                <w:szCs w:val="22"/>
              </w:rPr>
              <w:t>___________________________________________</w:t>
            </w:r>
          </w:p>
          <w:p w:rsidR="00181B60" w:rsidRDefault="00181B60" w:rsidP="00181B60">
            <w:pPr>
              <w:pStyle w:val="TabellenInhalt"/>
              <w:numPr>
                <w:ilvl w:val="0"/>
                <w:numId w:val="8"/>
              </w:numPr>
              <w:tabs>
                <w:tab w:val="left" w:pos="720"/>
              </w:tabs>
              <w:spacing w:line="480" w:lineRule="auto"/>
              <w:rPr>
                <w:rFonts w:ascii="Tahoma" w:hAnsi="Tahoma"/>
                <w:sz w:val="22"/>
                <w:szCs w:val="22"/>
              </w:rPr>
            </w:pPr>
            <w:r>
              <w:rPr>
                <w:rFonts w:ascii="Tahoma" w:hAnsi="Tahoma"/>
                <w:sz w:val="22"/>
                <w:szCs w:val="22"/>
              </w:rPr>
              <w:t>___________________________________________</w:t>
            </w:r>
          </w:p>
          <w:p w:rsidR="00181B60" w:rsidRDefault="00181B60" w:rsidP="00181B60">
            <w:pPr>
              <w:pStyle w:val="TabellenInhalt"/>
              <w:numPr>
                <w:ilvl w:val="0"/>
                <w:numId w:val="8"/>
              </w:numPr>
              <w:tabs>
                <w:tab w:val="left" w:pos="720"/>
              </w:tabs>
              <w:spacing w:line="480" w:lineRule="auto"/>
              <w:rPr>
                <w:rFonts w:ascii="Tahoma" w:hAnsi="Tahoma"/>
                <w:sz w:val="22"/>
                <w:szCs w:val="22"/>
              </w:rPr>
            </w:pPr>
            <w:r>
              <w:rPr>
                <w:rFonts w:ascii="Tahoma" w:hAnsi="Tahoma"/>
                <w:sz w:val="22"/>
                <w:szCs w:val="22"/>
              </w:rPr>
              <w:t>___________________________________________</w:t>
            </w:r>
          </w:p>
        </w:tc>
      </w:tr>
      <w:tr w:rsidR="00181B60">
        <w:tc>
          <w:tcPr>
            <w:tcW w:w="2354" w:type="dxa"/>
            <w:tcBorders>
              <w:left w:val="single" w:sz="1" w:space="0" w:color="000000"/>
              <w:bottom w:val="single" w:sz="1" w:space="0" w:color="000000"/>
            </w:tcBorders>
          </w:tcPr>
          <w:p w:rsidR="00181B60" w:rsidRDefault="00181B60" w:rsidP="00181B60">
            <w:pPr>
              <w:pStyle w:val="TabellenInhalt"/>
              <w:snapToGrid w:val="0"/>
              <w:spacing w:line="480" w:lineRule="auto"/>
              <w:rPr>
                <w:rFonts w:ascii="Tahoma" w:hAnsi="Tahoma"/>
                <w:sz w:val="22"/>
                <w:szCs w:val="22"/>
              </w:rPr>
            </w:pPr>
            <w:r>
              <w:rPr>
                <w:rFonts w:ascii="Tahoma" w:hAnsi="Tahoma"/>
                <w:sz w:val="22"/>
                <w:szCs w:val="22"/>
              </w:rPr>
              <w:t>Arbeitsmittel:</w:t>
            </w:r>
          </w:p>
        </w:tc>
        <w:tc>
          <w:tcPr>
            <w:tcW w:w="6196"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before="240" w:line="480" w:lineRule="auto"/>
              <w:rPr>
                <w:rFonts w:ascii="Tahoma" w:hAnsi="Tahoma"/>
                <w:sz w:val="22"/>
                <w:szCs w:val="22"/>
              </w:rPr>
            </w:pPr>
            <w:r>
              <w:rPr>
                <w:rFonts w:ascii="Tahoma" w:hAnsi="Tahoma"/>
                <w:sz w:val="22"/>
                <w:szCs w:val="22"/>
              </w:rPr>
              <w:t>______________ , __________________ , ______________ ,</w:t>
            </w:r>
          </w:p>
          <w:p w:rsidR="00181B60" w:rsidRDefault="00181B60" w:rsidP="00181B60">
            <w:pPr>
              <w:pStyle w:val="TabellenInhalt"/>
              <w:spacing w:line="360" w:lineRule="auto"/>
              <w:rPr>
                <w:rFonts w:ascii="Tahoma" w:hAnsi="Tahoma"/>
                <w:sz w:val="22"/>
                <w:szCs w:val="22"/>
              </w:rPr>
            </w:pPr>
            <w:r>
              <w:rPr>
                <w:rFonts w:ascii="Tahoma" w:hAnsi="Tahoma"/>
                <w:sz w:val="22"/>
                <w:szCs w:val="22"/>
              </w:rPr>
              <w:t xml:space="preserve">______________ ,  _________________  , ______________ </w:t>
            </w:r>
          </w:p>
        </w:tc>
      </w:tr>
      <w:tr w:rsidR="00181B60">
        <w:tc>
          <w:tcPr>
            <w:tcW w:w="2354" w:type="dxa"/>
            <w:tcBorders>
              <w:left w:val="single" w:sz="1" w:space="0" w:color="000000"/>
              <w:bottom w:val="single" w:sz="2" w:space="0" w:color="000000"/>
            </w:tcBorders>
          </w:tcPr>
          <w:p w:rsidR="00181B60" w:rsidRDefault="00181B60" w:rsidP="00181B60">
            <w:pPr>
              <w:pStyle w:val="TabellenInhalt"/>
              <w:snapToGrid w:val="0"/>
              <w:spacing w:line="480" w:lineRule="auto"/>
              <w:rPr>
                <w:rFonts w:ascii="Tahoma" w:hAnsi="Tahoma"/>
                <w:sz w:val="22"/>
                <w:szCs w:val="22"/>
              </w:rPr>
            </w:pPr>
            <w:r>
              <w:rPr>
                <w:rFonts w:ascii="Tahoma" w:hAnsi="Tahoma"/>
                <w:sz w:val="22"/>
                <w:szCs w:val="22"/>
              </w:rPr>
              <w:t xml:space="preserve">Werkzeug: </w:t>
            </w:r>
          </w:p>
        </w:tc>
        <w:tc>
          <w:tcPr>
            <w:tcW w:w="6196" w:type="dxa"/>
            <w:tcBorders>
              <w:left w:val="single" w:sz="1" w:space="0" w:color="000000"/>
              <w:bottom w:val="single" w:sz="2" w:space="0" w:color="000000"/>
              <w:right w:val="single" w:sz="1" w:space="0" w:color="000000"/>
            </w:tcBorders>
          </w:tcPr>
          <w:p w:rsidR="00181B60" w:rsidRDefault="00181B60" w:rsidP="00181B60">
            <w:pPr>
              <w:pStyle w:val="TabellenInhalt"/>
              <w:snapToGrid w:val="0"/>
              <w:spacing w:before="240" w:line="480" w:lineRule="auto"/>
              <w:rPr>
                <w:rFonts w:ascii="Tahoma" w:hAnsi="Tahoma"/>
                <w:sz w:val="22"/>
                <w:szCs w:val="22"/>
              </w:rPr>
            </w:pPr>
            <w:r>
              <w:rPr>
                <w:rFonts w:ascii="Tahoma" w:hAnsi="Tahoma"/>
                <w:sz w:val="22"/>
                <w:szCs w:val="22"/>
              </w:rPr>
              <w:t>______________ , __________________ , ______________ ,</w:t>
            </w:r>
          </w:p>
          <w:p w:rsidR="00181B60" w:rsidRDefault="00181B60" w:rsidP="00181B60">
            <w:pPr>
              <w:pStyle w:val="TabellenInhalt"/>
              <w:spacing w:line="360" w:lineRule="auto"/>
              <w:jc w:val="both"/>
              <w:rPr>
                <w:rFonts w:ascii="Tahoma" w:hAnsi="Tahoma"/>
                <w:sz w:val="22"/>
                <w:szCs w:val="22"/>
              </w:rPr>
            </w:pPr>
            <w:r>
              <w:rPr>
                <w:rFonts w:ascii="Tahoma" w:hAnsi="Tahoma"/>
                <w:sz w:val="22"/>
                <w:szCs w:val="22"/>
              </w:rPr>
              <w:t xml:space="preserve">______________ ,  _________________  , ______________ </w:t>
            </w:r>
          </w:p>
        </w:tc>
      </w:tr>
      <w:tr w:rsidR="00181B60">
        <w:tc>
          <w:tcPr>
            <w:tcW w:w="2354" w:type="dxa"/>
            <w:tcBorders>
              <w:top w:val="single" w:sz="2" w:space="0" w:color="000000"/>
              <w:left w:val="single" w:sz="2" w:space="0" w:color="000000"/>
              <w:bottom w:val="single" w:sz="2" w:space="0" w:color="000000"/>
              <w:right w:val="single" w:sz="2" w:space="0" w:color="000000"/>
            </w:tcBorders>
          </w:tcPr>
          <w:p w:rsidR="00181B60" w:rsidRDefault="00181B60" w:rsidP="00181B60">
            <w:pPr>
              <w:pStyle w:val="TabellenInhalt"/>
              <w:snapToGrid w:val="0"/>
              <w:spacing w:line="480" w:lineRule="auto"/>
              <w:rPr>
                <w:rFonts w:ascii="Tahoma" w:hAnsi="Tahoma"/>
                <w:sz w:val="22"/>
                <w:szCs w:val="22"/>
              </w:rPr>
            </w:pPr>
            <w:r>
              <w:rPr>
                <w:rFonts w:ascii="Tahoma" w:hAnsi="Tahoma"/>
                <w:sz w:val="22"/>
                <w:szCs w:val="22"/>
              </w:rPr>
              <w:t>Arbeitsort:</w:t>
            </w:r>
          </w:p>
        </w:tc>
        <w:tc>
          <w:tcPr>
            <w:tcW w:w="6196" w:type="dxa"/>
            <w:tcBorders>
              <w:top w:val="single" w:sz="2" w:space="0" w:color="000000"/>
              <w:left w:val="single" w:sz="2" w:space="0" w:color="000000"/>
              <w:bottom w:val="single" w:sz="2" w:space="0" w:color="000000"/>
              <w:right w:val="single" w:sz="2" w:space="0" w:color="000000"/>
            </w:tcBorders>
          </w:tcPr>
          <w:p w:rsidR="00181B60" w:rsidRDefault="00181B60" w:rsidP="00181B60">
            <w:pPr>
              <w:pStyle w:val="TabellenInhalt"/>
              <w:snapToGrid w:val="0"/>
              <w:spacing w:before="240" w:line="480" w:lineRule="auto"/>
              <w:rPr>
                <w:rFonts w:ascii="Tahoma" w:hAnsi="Tahoma"/>
                <w:sz w:val="22"/>
                <w:szCs w:val="22"/>
              </w:rPr>
            </w:pPr>
            <w:r>
              <w:rPr>
                <w:rFonts w:ascii="Tahoma" w:hAnsi="Tahoma"/>
                <w:sz w:val="22"/>
                <w:szCs w:val="22"/>
              </w:rPr>
              <w:t>______________ , __________________ , ______________ ,</w:t>
            </w:r>
          </w:p>
          <w:p w:rsidR="00181B60" w:rsidRDefault="00181B60" w:rsidP="00181B60">
            <w:pPr>
              <w:pStyle w:val="TabellenInhalt"/>
              <w:spacing w:line="360" w:lineRule="auto"/>
              <w:rPr>
                <w:rFonts w:ascii="Tahoma" w:hAnsi="Tahoma"/>
                <w:sz w:val="22"/>
                <w:szCs w:val="22"/>
              </w:rPr>
            </w:pPr>
            <w:r>
              <w:rPr>
                <w:rFonts w:ascii="Tahoma" w:hAnsi="Tahoma"/>
                <w:sz w:val="22"/>
                <w:szCs w:val="22"/>
              </w:rPr>
              <w:t xml:space="preserve">______________ ,  _________________ , _______________ </w:t>
            </w:r>
          </w:p>
        </w:tc>
      </w:tr>
    </w:tbl>
    <w:p w:rsidR="001E237A" w:rsidRDefault="001E237A"/>
    <w:p w:rsidR="001E237A" w:rsidRDefault="001E237A">
      <w:r>
        <w:br w:type="page"/>
      </w:r>
    </w:p>
    <w:tbl>
      <w:tblPr>
        <w:tblW w:w="0" w:type="auto"/>
        <w:tblInd w:w="824" w:type="dxa"/>
        <w:tblLayout w:type="fixed"/>
        <w:tblCellMar>
          <w:top w:w="55" w:type="dxa"/>
          <w:left w:w="55" w:type="dxa"/>
          <w:bottom w:w="55" w:type="dxa"/>
          <w:right w:w="55" w:type="dxa"/>
        </w:tblCellMar>
        <w:tblLook w:val="0000" w:firstRow="0" w:lastRow="0" w:firstColumn="0" w:lastColumn="0" w:noHBand="0" w:noVBand="0"/>
      </w:tblPr>
      <w:tblGrid>
        <w:gridCol w:w="2354"/>
        <w:gridCol w:w="6196"/>
      </w:tblGrid>
      <w:tr w:rsidR="00181B60">
        <w:tc>
          <w:tcPr>
            <w:tcW w:w="2354" w:type="dxa"/>
            <w:tcBorders>
              <w:top w:val="single" w:sz="2" w:space="0" w:color="000000"/>
              <w:left w:val="single" w:sz="1" w:space="0" w:color="000000"/>
              <w:bottom w:val="single" w:sz="1" w:space="0" w:color="000000"/>
            </w:tcBorders>
          </w:tcPr>
          <w:p w:rsidR="00181B60" w:rsidRDefault="00181B60" w:rsidP="00181B60">
            <w:pPr>
              <w:pStyle w:val="TabellenInhalt"/>
              <w:snapToGrid w:val="0"/>
              <w:spacing w:line="360" w:lineRule="auto"/>
              <w:rPr>
                <w:rFonts w:ascii="Tahoma" w:hAnsi="Tahoma"/>
                <w:sz w:val="22"/>
                <w:szCs w:val="22"/>
              </w:rPr>
            </w:pPr>
            <w:r>
              <w:rPr>
                <w:rFonts w:ascii="Tahoma" w:hAnsi="Tahoma"/>
                <w:sz w:val="22"/>
                <w:szCs w:val="22"/>
              </w:rPr>
              <w:t>Was erwartet die Firma an Fähigkeiten von dir?</w:t>
            </w:r>
          </w:p>
        </w:tc>
        <w:tc>
          <w:tcPr>
            <w:tcW w:w="6196" w:type="dxa"/>
            <w:tcBorders>
              <w:top w:val="single" w:sz="2" w:space="0" w:color="000000"/>
              <w:left w:val="single" w:sz="1" w:space="0" w:color="000000"/>
              <w:bottom w:val="single" w:sz="1" w:space="0" w:color="000000"/>
              <w:right w:val="single" w:sz="1" w:space="0" w:color="000000"/>
            </w:tcBorders>
          </w:tcPr>
          <w:p w:rsidR="00181B60" w:rsidRDefault="00181B60" w:rsidP="00181B60">
            <w:pPr>
              <w:pStyle w:val="TabellenInhalt"/>
              <w:snapToGrid w:val="0"/>
              <w:spacing w:before="240" w:line="480" w:lineRule="auto"/>
              <w:rPr>
                <w:rFonts w:ascii="Tahoma" w:hAnsi="Tahoma"/>
                <w:sz w:val="22"/>
                <w:szCs w:val="22"/>
              </w:rPr>
            </w:pPr>
            <w:r>
              <w:rPr>
                <w:rFonts w:ascii="Tahoma" w:hAnsi="Tahoma"/>
                <w:sz w:val="22"/>
                <w:szCs w:val="22"/>
              </w:rPr>
              <w:t>__________________________ , ____________________ , __________________________ , ____________________ ,</w:t>
            </w:r>
          </w:p>
          <w:p w:rsidR="00181B60" w:rsidRDefault="00181B60" w:rsidP="00181B60">
            <w:pPr>
              <w:pStyle w:val="TabellenInhalt"/>
              <w:spacing w:line="480" w:lineRule="auto"/>
              <w:rPr>
                <w:rFonts w:ascii="Tahoma" w:hAnsi="Tahoma"/>
                <w:sz w:val="22"/>
                <w:szCs w:val="22"/>
              </w:rPr>
            </w:pPr>
            <w:r>
              <w:rPr>
                <w:rFonts w:ascii="Tahoma" w:hAnsi="Tahoma"/>
                <w:sz w:val="22"/>
                <w:szCs w:val="22"/>
              </w:rPr>
              <w:t xml:space="preserve">__________________________ , ____________________ </w:t>
            </w:r>
          </w:p>
        </w:tc>
      </w:tr>
      <w:tr w:rsidR="00181B60">
        <w:tc>
          <w:tcPr>
            <w:tcW w:w="2354" w:type="dxa"/>
            <w:tcBorders>
              <w:left w:val="single" w:sz="1" w:space="0" w:color="000000"/>
              <w:bottom w:val="single" w:sz="1" w:space="0" w:color="000000"/>
            </w:tcBorders>
          </w:tcPr>
          <w:p w:rsidR="00181B60" w:rsidRDefault="00181B60" w:rsidP="00181B60">
            <w:pPr>
              <w:pStyle w:val="TabellenInhalt"/>
              <w:snapToGrid w:val="0"/>
              <w:spacing w:line="480" w:lineRule="auto"/>
              <w:rPr>
                <w:rFonts w:ascii="Tahoma" w:hAnsi="Tahoma"/>
                <w:sz w:val="22"/>
                <w:szCs w:val="22"/>
              </w:rPr>
            </w:pPr>
          </w:p>
          <w:p w:rsidR="00181B60" w:rsidRDefault="00181B60" w:rsidP="00181B60">
            <w:pPr>
              <w:pStyle w:val="TabellenInhalt"/>
              <w:snapToGrid w:val="0"/>
              <w:spacing w:line="480" w:lineRule="auto"/>
              <w:rPr>
                <w:rFonts w:ascii="Tahoma" w:hAnsi="Tahoma"/>
                <w:sz w:val="22"/>
                <w:szCs w:val="22"/>
              </w:rPr>
            </w:pPr>
            <w:r>
              <w:rPr>
                <w:rFonts w:ascii="Tahoma" w:hAnsi="Tahoma"/>
                <w:sz w:val="22"/>
                <w:szCs w:val="22"/>
              </w:rPr>
              <w:t>Ausbildung</w:t>
            </w:r>
          </w:p>
        </w:tc>
        <w:tc>
          <w:tcPr>
            <w:tcW w:w="6196"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line="480" w:lineRule="auto"/>
              <w:ind w:left="360"/>
              <w:rPr>
                <w:rFonts w:ascii="Tahoma" w:hAnsi="Tahoma"/>
                <w:sz w:val="22"/>
                <w:szCs w:val="22"/>
              </w:rPr>
            </w:pPr>
          </w:p>
          <w:p w:rsidR="00181B60" w:rsidRDefault="00181B60" w:rsidP="00181B60">
            <w:pPr>
              <w:pStyle w:val="TabellenInhalt"/>
              <w:snapToGrid w:val="0"/>
              <w:spacing w:line="480" w:lineRule="auto"/>
              <w:ind w:left="360"/>
              <w:rPr>
                <w:rFonts w:ascii="Tahoma" w:hAnsi="Tahoma"/>
                <w:sz w:val="22"/>
                <w:szCs w:val="22"/>
              </w:rPr>
            </w:pPr>
            <w:r>
              <w:rPr>
                <w:rFonts w:ascii="Tahoma" w:hAnsi="Tahoma"/>
                <w:sz w:val="22"/>
                <w:szCs w:val="22"/>
              </w:rPr>
              <w:t>Dauer: ______________________________</w:t>
            </w:r>
          </w:p>
          <w:p w:rsidR="00181B60" w:rsidRDefault="00181B60" w:rsidP="00181B60">
            <w:pPr>
              <w:pStyle w:val="TabellenInhalt"/>
              <w:numPr>
                <w:ilvl w:val="0"/>
                <w:numId w:val="9"/>
              </w:numPr>
              <w:tabs>
                <w:tab w:val="left" w:pos="720"/>
              </w:tabs>
              <w:spacing w:line="480" w:lineRule="auto"/>
              <w:rPr>
                <w:rFonts w:ascii="Tahoma" w:hAnsi="Tahoma"/>
                <w:sz w:val="22"/>
                <w:szCs w:val="22"/>
              </w:rPr>
            </w:pPr>
            <w:r>
              <w:rPr>
                <w:rFonts w:ascii="Tahoma" w:hAnsi="Tahoma"/>
                <w:sz w:val="22"/>
                <w:szCs w:val="22"/>
              </w:rPr>
              <w:t>Schulabschluss (mind.): _________________</w:t>
            </w:r>
          </w:p>
          <w:p w:rsidR="00181B60" w:rsidRDefault="00181B60" w:rsidP="00181B60">
            <w:pPr>
              <w:pStyle w:val="TabellenInhalt"/>
              <w:numPr>
                <w:ilvl w:val="0"/>
                <w:numId w:val="9"/>
              </w:numPr>
              <w:tabs>
                <w:tab w:val="left" w:pos="720"/>
              </w:tabs>
              <w:spacing w:line="480" w:lineRule="auto"/>
              <w:rPr>
                <w:rFonts w:ascii="Tahoma" w:hAnsi="Tahoma"/>
                <w:sz w:val="22"/>
                <w:szCs w:val="22"/>
              </w:rPr>
            </w:pPr>
            <w:r>
              <w:rPr>
                <w:rFonts w:ascii="Tahoma" w:hAnsi="Tahoma"/>
                <w:sz w:val="22"/>
                <w:szCs w:val="22"/>
              </w:rPr>
              <w:t>Ausbildungsvergütung: 1. Jahr - __________€</w:t>
            </w:r>
          </w:p>
          <w:p w:rsidR="00181B60" w:rsidRDefault="00181B60" w:rsidP="00181B60">
            <w:pPr>
              <w:pStyle w:val="TabellenInhalt"/>
              <w:spacing w:line="480" w:lineRule="auto"/>
              <w:ind w:left="720"/>
              <w:rPr>
                <w:rFonts w:ascii="Tahoma" w:hAnsi="Tahoma"/>
                <w:sz w:val="22"/>
                <w:szCs w:val="22"/>
              </w:rPr>
            </w:pPr>
            <w:r>
              <w:rPr>
                <w:rFonts w:ascii="Tahoma" w:hAnsi="Tahoma"/>
                <w:sz w:val="22"/>
                <w:szCs w:val="22"/>
              </w:rPr>
              <w:t>2. Jahr - _________€   3. Jahr - __________€</w:t>
            </w:r>
          </w:p>
        </w:tc>
      </w:tr>
      <w:tr w:rsidR="00181B60">
        <w:tc>
          <w:tcPr>
            <w:tcW w:w="2354" w:type="dxa"/>
            <w:tcBorders>
              <w:left w:val="single" w:sz="1" w:space="0" w:color="000000"/>
              <w:bottom w:val="single" w:sz="1" w:space="0" w:color="000000"/>
            </w:tcBorders>
          </w:tcPr>
          <w:p w:rsidR="00181B60" w:rsidRDefault="00181B60" w:rsidP="001E237A">
            <w:pPr>
              <w:pStyle w:val="TabellenInhalt"/>
              <w:snapToGrid w:val="0"/>
              <w:spacing w:line="360" w:lineRule="auto"/>
              <w:rPr>
                <w:rFonts w:ascii="Tahoma" w:hAnsi="Tahoma"/>
                <w:sz w:val="22"/>
                <w:szCs w:val="22"/>
              </w:rPr>
            </w:pPr>
            <w:r>
              <w:rPr>
                <w:rFonts w:ascii="Tahoma" w:hAnsi="Tahoma"/>
                <w:sz w:val="22"/>
                <w:szCs w:val="22"/>
              </w:rPr>
              <w:t xml:space="preserve">freie Ausbildungsstelle - einfach nachsehen </w:t>
            </w:r>
            <w:r>
              <w:rPr>
                <w:rFonts w:ascii="Tahoma" w:hAnsi="Tahoma"/>
                <w:sz w:val="22"/>
                <w:szCs w:val="22"/>
              </w:rPr>
              <w:softHyphen/>
              <w:t xml:space="preserve">unter </w:t>
            </w:r>
            <w:hyperlink r:id="rId15" w:history="1">
              <w:r>
                <w:rPr>
                  <w:rStyle w:val="Hyperlink"/>
                  <w:rFonts w:ascii="Tahoma" w:hAnsi="Tahoma"/>
                  <w:sz w:val="20"/>
                  <w:szCs w:val="20"/>
                </w:rPr>
                <w:t>www.arbeitsagentur.de</w:t>
              </w:r>
            </w:hyperlink>
          </w:p>
        </w:tc>
        <w:tc>
          <w:tcPr>
            <w:tcW w:w="6196" w:type="dxa"/>
            <w:tcBorders>
              <w:left w:val="single" w:sz="1" w:space="0" w:color="000000"/>
              <w:bottom w:val="single" w:sz="1" w:space="0" w:color="000000"/>
              <w:right w:val="single" w:sz="1" w:space="0" w:color="000000"/>
            </w:tcBorders>
          </w:tcPr>
          <w:p w:rsidR="00181B60" w:rsidRDefault="00181B60" w:rsidP="00181B60">
            <w:pPr>
              <w:pStyle w:val="TabellenInhalt"/>
              <w:snapToGrid w:val="0"/>
              <w:spacing w:line="480" w:lineRule="auto"/>
              <w:rPr>
                <w:rFonts w:ascii="Tahoma" w:hAnsi="Tahoma"/>
                <w:sz w:val="22"/>
                <w:szCs w:val="22"/>
              </w:rPr>
            </w:pPr>
            <w:r>
              <w:rPr>
                <w:rFonts w:ascii="Tahoma" w:hAnsi="Tahoma"/>
                <w:sz w:val="22"/>
                <w:szCs w:val="22"/>
              </w:rPr>
              <w:t>(Name, Anschrift der Firma)</w:t>
            </w:r>
          </w:p>
          <w:p w:rsidR="00181B60" w:rsidRDefault="00181B60" w:rsidP="00181B60">
            <w:pPr>
              <w:pStyle w:val="TabellenInhalt"/>
              <w:spacing w:line="480" w:lineRule="auto"/>
              <w:rPr>
                <w:rFonts w:ascii="Tahoma" w:hAnsi="Tahoma"/>
                <w:sz w:val="22"/>
                <w:szCs w:val="22"/>
              </w:rPr>
            </w:pPr>
          </w:p>
          <w:p w:rsidR="00181B60" w:rsidRDefault="00181B60" w:rsidP="00181B60">
            <w:pPr>
              <w:pStyle w:val="TabellenInhalt"/>
              <w:spacing w:line="480" w:lineRule="auto"/>
              <w:rPr>
                <w:rFonts w:ascii="Tahoma" w:hAnsi="Tahoma"/>
                <w:sz w:val="22"/>
                <w:szCs w:val="22"/>
              </w:rPr>
            </w:pPr>
          </w:p>
          <w:p w:rsidR="00181B60" w:rsidRDefault="00181B60" w:rsidP="00181B60">
            <w:pPr>
              <w:pStyle w:val="TabellenInhalt"/>
              <w:spacing w:line="480" w:lineRule="auto"/>
              <w:rPr>
                <w:rFonts w:ascii="Tahoma" w:hAnsi="Tahoma"/>
                <w:sz w:val="22"/>
                <w:szCs w:val="22"/>
              </w:rPr>
            </w:pPr>
          </w:p>
          <w:p w:rsidR="00181B60" w:rsidRDefault="00181B60" w:rsidP="00181B60">
            <w:pPr>
              <w:pStyle w:val="TabellenInhalt"/>
              <w:spacing w:line="480" w:lineRule="auto"/>
              <w:rPr>
                <w:rFonts w:ascii="Tahoma" w:hAnsi="Tahoma"/>
                <w:sz w:val="22"/>
                <w:szCs w:val="22"/>
              </w:rPr>
            </w:pPr>
          </w:p>
          <w:p w:rsidR="00181B60" w:rsidRDefault="00181B60" w:rsidP="00181B60">
            <w:pPr>
              <w:pStyle w:val="TabellenInhalt"/>
              <w:spacing w:line="480" w:lineRule="auto"/>
              <w:rPr>
                <w:rFonts w:ascii="Tahoma" w:hAnsi="Tahoma"/>
                <w:sz w:val="22"/>
                <w:szCs w:val="22"/>
              </w:rPr>
            </w:pPr>
          </w:p>
          <w:p w:rsidR="00181B60" w:rsidRDefault="00181B60" w:rsidP="00181B60">
            <w:pPr>
              <w:pStyle w:val="TabellenInhalt"/>
              <w:spacing w:line="480" w:lineRule="auto"/>
              <w:rPr>
                <w:rFonts w:ascii="Tahoma" w:hAnsi="Tahoma"/>
                <w:sz w:val="22"/>
                <w:szCs w:val="22"/>
              </w:rPr>
            </w:pPr>
          </w:p>
        </w:tc>
      </w:tr>
    </w:tbl>
    <w:p w:rsidR="00181B60" w:rsidRDefault="00181B60" w:rsidP="00181B60">
      <w:pPr>
        <w:rPr>
          <w:rFonts w:ascii="Tahoma" w:hAnsi="Tahoma"/>
          <w:sz w:val="22"/>
          <w:szCs w:val="22"/>
        </w:rPr>
      </w:pPr>
    </w:p>
    <w:p w:rsidR="00181B60" w:rsidRDefault="00181B60" w:rsidP="00181B60">
      <w:pPr>
        <w:rPr>
          <w:rFonts w:ascii="Tahoma" w:hAnsi="Tahoma"/>
          <w:sz w:val="22"/>
          <w:szCs w:val="22"/>
        </w:rPr>
      </w:pPr>
    </w:p>
    <w:p w:rsidR="00181B60" w:rsidRDefault="00181B60" w:rsidP="00181B60">
      <w:pPr>
        <w:rPr>
          <w:rFonts w:ascii="Arial" w:hAnsi="Arial" w:cs="Arial"/>
          <w:sz w:val="22"/>
          <w:szCs w:val="22"/>
        </w:rPr>
      </w:pPr>
    </w:p>
    <w:p w:rsidR="00181B60" w:rsidRDefault="00181B60" w:rsidP="00181B60">
      <w:pPr>
        <w:spacing w:line="360" w:lineRule="auto"/>
        <w:ind w:left="115" w:right="10"/>
        <w:rPr>
          <w:rFonts w:ascii="Arial" w:hAnsi="Arial" w:cs="Arial"/>
          <w:sz w:val="22"/>
          <w:szCs w:val="22"/>
        </w:rPr>
      </w:pPr>
      <w:r>
        <w:rPr>
          <w:rFonts w:ascii="Arial" w:hAnsi="Arial" w:cs="Arial"/>
          <w:sz w:val="22"/>
          <w:szCs w:val="22"/>
        </w:rPr>
        <w:t>Du hast dich über ein Berufsbild sehr genau informiert. Stelle dieses Berufsbild nun – zurück im Klassenzimmer - deinen Mitschülern vor! Bei der Vorstellung stehen dir viele Möglichkeiten offen:</w:t>
      </w:r>
    </w:p>
    <w:p w:rsidR="00181B60" w:rsidRDefault="00181B60" w:rsidP="00181B60">
      <w:pPr>
        <w:widowControl w:val="0"/>
        <w:numPr>
          <w:ilvl w:val="0"/>
          <w:numId w:val="10"/>
        </w:numPr>
        <w:tabs>
          <w:tab w:val="left" w:pos="835"/>
        </w:tabs>
        <w:suppressAutoHyphens/>
        <w:spacing w:line="360" w:lineRule="auto"/>
        <w:ind w:left="835" w:right="10"/>
        <w:rPr>
          <w:rFonts w:ascii="Arial" w:hAnsi="Arial" w:cs="Arial"/>
          <w:sz w:val="22"/>
          <w:szCs w:val="22"/>
        </w:rPr>
      </w:pPr>
      <w:r>
        <w:rPr>
          <w:rFonts w:ascii="Arial" w:hAnsi="Arial" w:cs="Arial"/>
          <w:sz w:val="22"/>
          <w:szCs w:val="22"/>
        </w:rPr>
        <w:t>Präsentation am PC</w:t>
      </w:r>
    </w:p>
    <w:p w:rsidR="00181B60" w:rsidRDefault="00181B60" w:rsidP="00181B60">
      <w:pPr>
        <w:widowControl w:val="0"/>
        <w:numPr>
          <w:ilvl w:val="0"/>
          <w:numId w:val="10"/>
        </w:numPr>
        <w:tabs>
          <w:tab w:val="left" w:pos="835"/>
        </w:tabs>
        <w:suppressAutoHyphens/>
        <w:spacing w:line="360" w:lineRule="auto"/>
        <w:ind w:left="835" w:right="10"/>
        <w:rPr>
          <w:rFonts w:ascii="Arial" w:hAnsi="Arial" w:cs="Arial"/>
          <w:sz w:val="22"/>
          <w:szCs w:val="22"/>
        </w:rPr>
      </w:pPr>
      <w:r>
        <w:rPr>
          <w:rFonts w:ascii="Arial" w:hAnsi="Arial" w:cs="Arial"/>
          <w:sz w:val="22"/>
          <w:szCs w:val="22"/>
        </w:rPr>
        <w:t>Plakat</w:t>
      </w:r>
    </w:p>
    <w:p w:rsidR="00181B60" w:rsidRDefault="00181B60" w:rsidP="00181B60">
      <w:pPr>
        <w:widowControl w:val="0"/>
        <w:numPr>
          <w:ilvl w:val="0"/>
          <w:numId w:val="10"/>
        </w:numPr>
        <w:tabs>
          <w:tab w:val="left" w:pos="835"/>
        </w:tabs>
        <w:suppressAutoHyphens/>
        <w:spacing w:line="360" w:lineRule="auto"/>
        <w:ind w:left="835" w:right="10"/>
        <w:rPr>
          <w:rFonts w:ascii="Arial" w:hAnsi="Arial" w:cs="Arial"/>
          <w:sz w:val="22"/>
          <w:szCs w:val="22"/>
        </w:rPr>
      </w:pPr>
      <w:r>
        <w:rPr>
          <w:rFonts w:ascii="Arial" w:hAnsi="Arial" w:cs="Arial"/>
          <w:sz w:val="22"/>
          <w:szCs w:val="22"/>
        </w:rPr>
        <w:t>Referat mit Folien</w:t>
      </w:r>
    </w:p>
    <w:p w:rsidR="00181B60" w:rsidRDefault="00181B60" w:rsidP="00181B60">
      <w:pPr>
        <w:widowControl w:val="0"/>
        <w:numPr>
          <w:ilvl w:val="0"/>
          <w:numId w:val="10"/>
        </w:numPr>
        <w:tabs>
          <w:tab w:val="left" w:pos="835"/>
        </w:tabs>
        <w:suppressAutoHyphens/>
        <w:spacing w:line="360" w:lineRule="auto"/>
        <w:ind w:left="835" w:right="10"/>
        <w:rPr>
          <w:rFonts w:ascii="Arial" w:hAnsi="Arial" w:cs="Arial"/>
          <w:sz w:val="22"/>
          <w:szCs w:val="22"/>
        </w:rPr>
      </w:pPr>
      <w:r>
        <w:rPr>
          <w:rFonts w:ascii="Arial" w:hAnsi="Arial" w:cs="Arial"/>
          <w:sz w:val="22"/>
          <w:szCs w:val="22"/>
        </w:rPr>
        <w:t>Vortrag mit Bildern (vielleicht konntest du Bilder mit deinem Fotohandy machen)</w:t>
      </w:r>
    </w:p>
    <w:p w:rsidR="00181B60" w:rsidRDefault="00181B60" w:rsidP="00181B60">
      <w:pPr>
        <w:widowControl w:val="0"/>
        <w:numPr>
          <w:ilvl w:val="0"/>
          <w:numId w:val="10"/>
        </w:numPr>
        <w:tabs>
          <w:tab w:val="left" w:pos="835"/>
        </w:tabs>
        <w:suppressAutoHyphens/>
        <w:spacing w:line="360" w:lineRule="auto"/>
        <w:ind w:left="835" w:right="10"/>
        <w:rPr>
          <w:rFonts w:ascii="Arial" w:hAnsi="Arial" w:cs="Arial"/>
          <w:sz w:val="22"/>
          <w:szCs w:val="22"/>
        </w:rPr>
      </w:pPr>
      <w:r>
        <w:rPr>
          <w:rFonts w:ascii="Arial" w:hAnsi="Arial" w:cs="Arial"/>
          <w:sz w:val="22"/>
          <w:szCs w:val="22"/>
        </w:rPr>
        <w:t>...</w:t>
      </w:r>
    </w:p>
    <w:p w:rsidR="00181B60" w:rsidRDefault="00181B60" w:rsidP="00181B60">
      <w:pPr>
        <w:ind w:right="10"/>
        <w:rPr>
          <w:rFonts w:ascii="Arial" w:hAnsi="Arial" w:cs="Arial"/>
        </w:rPr>
      </w:pPr>
    </w:p>
    <w:p w:rsidR="00AE25B3" w:rsidRDefault="00181B60" w:rsidP="00181B60">
      <w:pPr>
        <w:ind w:left="115" w:right="10"/>
        <w:rPr>
          <w:rFonts w:ascii="Arial" w:hAnsi="Arial" w:cs="Arial"/>
          <w:sz w:val="22"/>
          <w:szCs w:val="22"/>
        </w:rPr>
      </w:pPr>
      <w:r>
        <w:rPr>
          <w:rFonts w:ascii="Arial" w:hAnsi="Arial" w:cs="Arial"/>
          <w:sz w:val="22"/>
          <w:szCs w:val="22"/>
        </w:rPr>
        <w:t xml:space="preserve">Fertig! Wir wünschen dir noch eine gute Zeit auf der BBM und hoffen, dass dieses </w:t>
      </w:r>
      <w:r>
        <w:rPr>
          <w:rFonts w:ascii="Arial" w:hAnsi="Arial" w:cs="Arial"/>
          <w:sz w:val="22"/>
          <w:szCs w:val="22"/>
        </w:rPr>
        <w:tab/>
        <w:t>Arbeitsblatt für dich interessant war!</w:t>
      </w:r>
    </w:p>
    <w:p w:rsidR="00AE25B3" w:rsidRDefault="00AE25B3" w:rsidP="00B01372">
      <w:pPr>
        <w:ind w:right="10"/>
        <w:rPr>
          <w:rFonts w:ascii="Arial" w:hAnsi="Arial" w:cs="Arial"/>
          <w:sz w:val="22"/>
          <w:szCs w:val="22"/>
        </w:rPr>
        <w:sectPr w:rsidR="00AE25B3" w:rsidSect="00181B60">
          <w:footerReference w:type="even" r:id="rId16"/>
          <w:footerReference w:type="default" r:id="rId17"/>
          <w:footnotePr>
            <w:pos w:val="beneathText"/>
          </w:footnotePr>
          <w:pgSz w:w="11905" w:h="16837"/>
          <w:pgMar w:top="1134" w:right="1134" w:bottom="1134" w:left="1134" w:header="1179" w:footer="1179" w:gutter="0"/>
          <w:pgBorders>
            <w:top w:val="single" w:sz="8" w:space="1" w:color="FFFFFF"/>
            <w:left w:val="single" w:sz="8" w:space="1" w:color="FFFFFF"/>
            <w:bottom w:val="single" w:sz="8" w:space="1" w:color="FFFFFF"/>
            <w:right w:val="single" w:sz="8" w:space="1" w:color="FFFFFF"/>
          </w:pgBorders>
          <w:cols w:space="720"/>
          <w:docGrid w:linePitch="360"/>
        </w:sectPr>
      </w:pPr>
    </w:p>
    <w:tbl>
      <w:tblPr>
        <w:tblpPr w:leftFromText="141" w:rightFromText="141" w:vertAnchor="page" w:horzAnchor="margin" w:tblpXSpec="center" w:tblpY="425"/>
        <w:tblW w:w="15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354"/>
        <w:gridCol w:w="345"/>
        <w:gridCol w:w="345"/>
        <w:gridCol w:w="345"/>
        <w:gridCol w:w="345"/>
        <w:gridCol w:w="345"/>
        <w:gridCol w:w="345"/>
        <w:gridCol w:w="346"/>
        <w:gridCol w:w="346"/>
        <w:gridCol w:w="346"/>
        <w:gridCol w:w="346"/>
        <w:gridCol w:w="346"/>
        <w:gridCol w:w="413"/>
        <w:gridCol w:w="283"/>
        <w:gridCol w:w="346"/>
        <w:gridCol w:w="346"/>
        <w:gridCol w:w="346"/>
        <w:gridCol w:w="346"/>
        <w:gridCol w:w="346"/>
        <w:gridCol w:w="346"/>
        <w:gridCol w:w="346"/>
        <w:gridCol w:w="280"/>
        <w:gridCol w:w="415"/>
        <w:gridCol w:w="346"/>
        <w:gridCol w:w="346"/>
        <w:gridCol w:w="346"/>
        <w:gridCol w:w="346"/>
        <w:gridCol w:w="346"/>
        <w:gridCol w:w="346"/>
        <w:gridCol w:w="346"/>
        <w:gridCol w:w="346"/>
        <w:gridCol w:w="346"/>
        <w:gridCol w:w="346"/>
        <w:gridCol w:w="346"/>
        <w:gridCol w:w="346"/>
        <w:gridCol w:w="346"/>
        <w:gridCol w:w="346"/>
        <w:gridCol w:w="346"/>
        <w:gridCol w:w="346"/>
        <w:gridCol w:w="370"/>
        <w:gridCol w:w="312"/>
      </w:tblGrid>
      <w:tr w:rsidR="00B01372">
        <w:trPr>
          <w:gridBefore w:val="1"/>
          <w:gridAfter w:val="1"/>
          <w:wBefore w:w="1260" w:type="dxa"/>
          <w:wAfter w:w="312" w:type="dxa"/>
          <w:trHeight w:val="402"/>
        </w:trPr>
        <w:tc>
          <w:tcPr>
            <w:tcW w:w="13873" w:type="dxa"/>
            <w:gridSpan w:val="40"/>
          </w:tcPr>
          <w:p w:rsidR="00B01372" w:rsidRDefault="009A682A" w:rsidP="00B01372">
            <w:pPr>
              <w:pStyle w:val="berschrift3"/>
              <w:rPr>
                <w:sz w:val="44"/>
                <w:szCs w:val="44"/>
              </w:rPr>
            </w:pPr>
            <w:r>
              <w:rPr>
                <w:noProof/>
                <w:sz w:val="44"/>
                <w:szCs w:val="44"/>
              </w:rPr>
              <mc:AlternateContent>
                <mc:Choice Requires="wps">
                  <w:drawing>
                    <wp:anchor distT="0" distB="0" distL="114300" distR="114300" simplePos="0" relativeHeight="251683328" behindDoc="0" locked="1" layoutInCell="1" allowOverlap="1">
                      <wp:simplePos x="0" y="0"/>
                      <wp:positionH relativeFrom="column">
                        <wp:posOffset>2080260</wp:posOffset>
                      </wp:positionH>
                      <wp:positionV relativeFrom="paragraph">
                        <wp:posOffset>-349250</wp:posOffset>
                      </wp:positionV>
                      <wp:extent cx="4330065" cy="480695"/>
                      <wp:effectExtent l="13335" t="12700" r="9525" b="11430"/>
                      <wp:wrapNone/>
                      <wp:docPr id="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480695"/>
                              </a:xfrm>
                              <a:prstGeom prst="rect">
                                <a:avLst/>
                              </a:prstGeom>
                              <a:solidFill>
                                <a:srgbClr val="FFFFFF"/>
                              </a:solidFill>
                              <a:ln w="9525">
                                <a:solidFill>
                                  <a:srgbClr val="000000"/>
                                </a:solidFill>
                                <a:miter lim="800000"/>
                                <a:headEnd/>
                                <a:tailEnd/>
                              </a:ln>
                            </wps:spPr>
                            <wps:txbx>
                              <w:txbxContent>
                                <w:p w:rsidR="004A5579" w:rsidRDefault="009A682A">
                                  <w:r>
                                    <w:rPr>
                                      <w:szCs w:val="32"/>
                                    </w:rPr>
                                    <w:pict>
                                      <v:shape id="_x0000_i1029" type="#_x0000_t136" style="width:324.75pt;height:29.25pt">
                                        <v:fill colors="0 #cbcbcb;8520f #5f5f5f;13763f #5f5f5f;41288f white;43909f #b2b2b2;45220f #292929;53740f #777;1 #eaeaea" method="none" focus="100%" type="gradient"/>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size:28pt;v-text-kern:t" trim="t" fitpath="t" string="Mein Berufserkundungsbogen"/>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31" type="#_x0000_t202" style="position:absolute;left:0;text-align:left;margin-left:163.8pt;margin-top:-27.5pt;width:340.95pt;height:37.8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">
                      <v:textbox style="mso-fit-shape-to-text:t">
                        <w:txbxContent>
                          <w:p w:rsidR="004A5579" w:rsidRDefault="009A682A">
                            <w:r>
                              <w:rPr>
                                <w:szCs w:val="32"/>
                              </w:rPr>
                              <w:pict>
                                <v:shape id="_x0000_i1029" type="#_x0000_t136" style="width:324.75pt;height:29.25pt">
                                  <v:fill colors="0 #cbcbcb;8520f #5f5f5f;13763f #5f5f5f;41288f white;43909f #b2b2b2;45220f #292929;53740f #777;1 #eaeaea" method="none" focus="100%" type="gradient"/>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size:28pt;v-text-kern:t" trim="t" fitpath="t" string="Mein Berufserkundungsbogen"/>
                                </v:shape>
                              </w:pict>
                            </w:r>
                          </w:p>
                        </w:txbxContent>
                      </v:textbox>
                      <w10:anchorlock/>
                    </v:shape>
                  </w:pict>
                </mc:Fallback>
              </mc:AlternateContent>
            </w:r>
          </w:p>
        </w:tc>
      </w:tr>
      <w:tr w:rsidR="00B01372">
        <w:trPr>
          <w:gridBefore w:val="1"/>
          <w:gridAfter w:val="1"/>
          <w:wBefore w:w="1260" w:type="dxa"/>
          <w:wAfter w:w="312" w:type="dxa"/>
          <w:trHeight w:val="331"/>
        </w:trPr>
        <w:tc>
          <w:tcPr>
            <w:tcW w:w="4567" w:type="dxa"/>
            <w:gridSpan w:val="13"/>
          </w:tcPr>
          <w:p w:rsidR="00B01372" w:rsidRPr="00E651BC" w:rsidRDefault="00B01372" w:rsidP="00B01372">
            <w:pPr>
              <w:jc w:val="center"/>
            </w:pPr>
            <w:r w:rsidRPr="00E651BC">
              <w:rPr>
                <w:rFonts w:ascii="MicrogrammaDBolExt" w:hAnsi="MicrogrammaDBolExt"/>
              </w:rPr>
              <w:t>Was arbeitet man?</w:t>
            </w:r>
          </w:p>
        </w:tc>
        <w:tc>
          <w:tcPr>
            <w:tcW w:w="2985" w:type="dxa"/>
            <w:gridSpan w:val="9"/>
          </w:tcPr>
          <w:p w:rsidR="00B01372" w:rsidRPr="00E651BC" w:rsidRDefault="00B01372" w:rsidP="00B01372">
            <w:pPr>
              <w:ind w:left="-143" w:right="-70"/>
              <w:jc w:val="center"/>
              <w:rPr>
                <w:rFonts w:ascii="MicrogrammaDBolExt" w:hAnsi="MicrogrammaDBolExt"/>
              </w:rPr>
            </w:pPr>
            <w:r w:rsidRPr="00E651BC">
              <w:rPr>
                <w:rFonts w:ascii="MicrogrammaDBolExt" w:hAnsi="MicrogrammaDBolExt"/>
              </w:rPr>
              <w:t>Wo arbeitet man?</w:t>
            </w:r>
          </w:p>
        </w:tc>
        <w:tc>
          <w:tcPr>
            <w:tcW w:w="6321" w:type="dxa"/>
            <w:gridSpan w:val="18"/>
          </w:tcPr>
          <w:p w:rsidR="00B01372" w:rsidRPr="00E651BC" w:rsidRDefault="00B01372" w:rsidP="00B01372">
            <w:pPr>
              <w:ind w:right="-70"/>
              <w:jc w:val="center"/>
              <w:rPr>
                <w:rFonts w:ascii="MicrogrammaDBolExt" w:hAnsi="MicrogrammaDBolExt"/>
              </w:rPr>
            </w:pPr>
            <w:r w:rsidRPr="00E651BC">
              <w:rPr>
                <w:rFonts w:ascii="MicrogrammaDBolExt" w:hAnsi="MicrogrammaDBolExt"/>
              </w:rPr>
              <w:t>Womit arbeitet man?</w:t>
            </w:r>
          </w:p>
        </w:tc>
      </w:tr>
      <w:tr w:rsidR="003D3E68">
        <w:trPr>
          <w:gridBefore w:val="1"/>
          <w:gridAfter w:val="1"/>
          <w:wBefore w:w="1260" w:type="dxa"/>
          <w:wAfter w:w="312" w:type="dxa"/>
          <w:cantSplit/>
          <w:trHeight w:val="3557"/>
        </w:trPr>
        <w:tc>
          <w:tcPr>
            <w:tcW w:w="354"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Gestalten / malen / zeichnen / entwerfen</w:t>
            </w:r>
          </w:p>
        </w:tc>
        <w:tc>
          <w:tcPr>
            <w:tcW w:w="345"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Behandeln / pflegen / unterrichten / erziehen</w:t>
            </w:r>
          </w:p>
        </w:tc>
        <w:tc>
          <w:tcPr>
            <w:tcW w:w="345"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Herstellen / zubereiten / Material bearbeiten</w:t>
            </w:r>
          </w:p>
        </w:tc>
        <w:tc>
          <w:tcPr>
            <w:tcW w:w="345"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Prüfen / untersuchen</w:t>
            </w:r>
          </w:p>
        </w:tc>
        <w:tc>
          <w:tcPr>
            <w:tcW w:w="345"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reinigen</w:t>
            </w:r>
          </w:p>
        </w:tc>
        <w:tc>
          <w:tcPr>
            <w:tcW w:w="345"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Montieren / installieren/reparieren</w:t>
            </w:r>
          </w:p>
        </w:tc>
        <w:tc>
          <w:tcPr>
            <w:tcW w:w="345"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Anbauen / hegen / züchten / ernten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Schreiben / verwalten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Maschinen steuern und bedienen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Transportieren / lagern / verpacken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Computer bedienen / programmieren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bauen</w:t>
            </w:r>
          </w:p>
        </w:tc>
        <w:tc>
          <w:tcPr>
            <w:tcW w:w="413"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Kaufen / verkaufen / beraten / bedienen</w:t>
            </w:r>
          </w:p>
        </w:tc>
        <w:tc>
          <w:tcPr>
            <w:tcW w:w="283"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Verkaufsraum</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Im Freien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Fahrzeug / Transportmittel</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Bildungseinrichtung / soziale oder medizinische Einrichtung</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Büro</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Labor / Prüfstation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Hotel / Gaststätte</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Beim Kunden</w:t>
            </w:r>
          </w:p>
        </w:tc>
        <w:tc>
          <w:tcPr>
            <w:tcW w:w="280"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Werkstatt / Fabrikhalle</w:t>
            </w:r>
          </w:p>
        </w:tc>
        <w:tc>
          <w:tcPr>
            <w:tcW w:w="415"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Fahrzeuge / Transportmittel</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Maschinen / Werkzeuge</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Technische Anlagen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Tiere / Pflanzen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Elektrotechnik / Elektronik</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Pläne / Entwürfe</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Informationen / Medien / Fremdsprachen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Regelungen / Gesetze / Vorschriften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Chemische Stoffe / Kunststoffe</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Menschen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Zeichen- und Schreibgeräte</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Baustoffe</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Holz / Papier</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Lebensmittel</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Büromaschinen / Büromaterialien</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Metalle</w:t>
            </w:r>
          </w:p>
        </w:tc>
        <w:tc>
          <w:tcPr>
            <w:tcW w:w="346"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Textilien</w:t>
            </w:r>
          </w:p>
        </w:tc>
        <w:tc>
          <w:tcPr>
            <w:tcW w:w="370" w:type="dxa"/>
            <w:tcBorders>
              <w:bottom w:val="single" w:sz="4" w:space="0" w:color="auto"/>
            </w:tcBorders>
            <w:textDirection w:val="btLr"/>
          </w:tcPr>
          <w:p w:rsidR="00B01372" w:rsidRPr="00E651BC" w:rsidRDefault="00B01372" w:rsidP="00B01372">
            <w:pPr>
              <w:ind w:left="113" w:right="113"/>
              <w:rPr>
                <w:rFonts w:ascii="Arial Narrow" w:hAnsi="Arial Narrow"/>
                <w:sz w:val="15"/>
                <w:szCs w:val="15"/>
              </w:rPr>
            </w:pPr>
            <w:r w:rsidRPr="00E651BC">
              <w:rPr>
                <w:rFonts w:ascii="Arial Narrow" w:hAnsi="Arial Narrow"/>
                <w:sz w:val="15"/>
                <w:szCs w:val="15"/>
              </w:rPr>
              <w:t>Glas / Keramik/Edelsteine</w:t>
            </w:r>
          </w:p>
        </w:tc>
      </w:tr>
      <w:tr w:rsidR="009A682A">
        <w:trPr>
          <w:cantSplit/>
          <w:trHeight w:val="253"/>
        </w:trPr>
        <w:tc>
          <w:tcPr>
            <w:tcW w:w="1260" w:type="dxa"/>
          </w:tcPr>
          <w:p w:rsidR="00B01372" w:rsidRDefault="00B01372" w:rsidP="00B01372">
            <w:pPr>
              <w:rPr>
                <w:rFonts w:ascii="Arial Narrow" w:hAnsi="Arial Narrow"/>
                <w:b/>
                <w:sz w:val="18"/>
                <w:szCs w:val="18"/>
              </w:rPr>
            </w:pPr>
            <w:r>
              <w:rPr>
                <w:rFonts w:ascii="Arial Narrow" w:hAnsi="Arial Narrow"/>
                <w:b/>
                <w:sz w:val="18"/>
                <w:szCs w:val="18"/>
              </w:rPr>
              <w:t>Fünf mir be</w:t>
            </w:r>
            <w:r>
              <w:rPr>
                <w:rFonts w:ascii="Arial Narrow" w:hAnsi="Arial Narrow"/>
                <w:b/>
                <w:sz w:val="18"/>
                <w:szCs w:val="18"/>
              </w:rPr>
              <w:softHyphen/>
            </w:r>
            <w:r>
              <w:rPr>
                <w:rFonts w:ascii="Arial Narrow" w:hAnsi="Arial Narrow"/>
                <w:b/>
                <w:sz w:val="18"/>
                <w:szCs w:val="18"/>
              </w:rPr>
              <w:softHyphen/>
              <w:t>kannte Berufe</w:t>
            </w:r>
          </w:p>
        </w:tc>
        <w:tc>
          <w:tcPr>
            <w:tcW w:w="354" w:type="dxa"/>
            <w:tcBorders>
              <w:bottom w:val="single" w:sz="4" w:space="0" w:color="auto"/>
            </w:tcBorders>
            <w:shd w:val="clear" w:color="auto" w:fill="808080"/>
          </w:tcPr>
          <w:p w:rsidR="00B01372" w:rsidRDefault="00B01372" w:rsidP="00B01372"/>
        </w:tc>
        <w:tc>
          <w:tcPr>
            <w:tcW w:w="345" w:type="dxa"/>
            <w:tcBorders>
              <w:bottom w:val="single" w:sz="4" w:space="0" w:color="auto"/>
            </w:tcBorders>
            <w:shd w:val="clear" w:color="auto" w:fill="808080"/>
          </w:tcPr>
          <w:p w:rsidR="00B01372" w:rsidRDefault="00B01372" w:rsidP="00B01372"/>
        </w:tc>
        <w:tc>
          <w:tcPr>
            <w:tcW w:w="345" w:type="dxa"/>
            <w:tcBorders>
              <w:bottom w:val="single" w:sz="4" w:space="0" w:color="auto"/>
            </w:tcBorders>
            <w:shd w:val="clear" w:color="auto" w:fill="808080"/>
          </w:tcPr>
          <w:p w:rsidR="00B01372" w:rsidRDefault="00B01372" w:rsidP="00B01372"/>
        </w:tc>
        <w:tc>
          <w:tcPr>
            <w:tcW w:w="345" w:type="dxa"/>
            <w:tcBorders>
              <w:bottom w:val="single" w:sz="4" w:space="0" w:color="auto"/>
            </w:tcBorders>
            <w:shd w:val="clear" w:color="auto" w:fill="808080"/>
          </w:tcPr>
          <w:p w:rsidR="00B01372" w:rsidRDefault="00B01372" w:rsidP="00B01372"/>
        </w:tc>
        <w:tc>
          <w:tcPr>
            <w:tcW w:w="345" w:type="dxa"/>
            <w:tcBorders>
              <w:bottom w:val="single" w:sz="4" w:space="0" w:color="auto"/>
            </w:tcBorders>
            <w:shd w:val="clear" w:color="auto" w:fill="808080"/>
          </w:tcPr>
          <w:p w:rsidR="00B01372" w:rsidRDefault="00B01372" w:rsidP="00B01372"/>
        </w:tc>
        <w:tc>
          <w:tcPr>
            <w:tcW w:w="345" w:type="dxa"/>
            <w:tcBorders>
              <w:bottom w:val="single" w:sz="4" w:space="0" w:color="auto"/>
            </w:tcBorders>
            <w:shd w:val="clear" w:color="auto" w:fill="808080"/>
          </w:tcPr>
          <w:p w:rsidR="00B01372" w:rsidRDefault="00B01372" w:rsidP="00B01372"/>
        </w:tc>
        <w:tc>
          <w:tcPr>
            <w:tcW w:w="345"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413" w:type="dxa"/>
            <w:tcBorders>
              <w:bottom w:val="single" w:sz="4" w:space="0" w:color="auto"/>
            </w:tcBorders>
            <w:shd w:val="clear" w:color="auto" w:fill="808080"/>
          </w:tcPr>
          <w:p w:rsidR="00B01372" w:rsidRDefault="00B01372" w:rsidP="00B01372"/>
        </w:tc>
        <w:tc>
          <w:tcPr>
            <w:tcW w:w="283"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280" w:type="dxa"/>
            <w:tcBorders>
              <w:bottom w:val="single" w:sz="4" w:space="0" w:color="auto"/>
            </w:tcBorders>
            <w:shd w:val="clear" w:color="auto" w:fill="808080"/>
          </w:tcPr>
          <w:p w:rsidR="00B01372" w:rsidRDefault="00B01372" w:rsidP="00B01372"/>
        </w:tc>
        <w:tc>
          <w:tcPr>
            <w:tcW w:w="415"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46" w:type="dxa"/>
            <w:tcBorders>
              <w:bottom w:val="single" w:sz="4" w:space="0" w:color="auto"/>
            </w:tcBorders>
            <w:shd w:val="clear" w:color="auto" w:fill="808080"/>
          </w:tcPr>
          <w:p w:rsidR="00B01372" w:rsidRDefault="00B01372" w:rsidP="00B01372"/>
        </w:tc>
        <w:tc>
          <w:tcPr>
            <w:tcW w:w="370" w:type="dxa"/>
            <w:tcBorders>
              <w:bottom w:val="single" w:sz="4" w:space="0" w:color="auto"/>
            </w:tcBorders>
            <w:shd w:val="clear" w:color="auto" w:fill="808080"/>
          </w:tcPr>
          <w:p w:rsidR="00B01372" w:rsidRDefault="00B01372" w:rsidP="00B01372"/>
        </w:tc>
        <w:tc>
          <w:tcPr>
            <w:tcW w:w="312" w:type="dxa"/>
          </w:tcPr>
          <w:p w:rsidR="00B01372" w:rsidRDefault="00B01372" w:rsidP="00B01372"/>
        </w:tc>
      </w:tr>
      <w:tr w:rsidR="009A682A">
        <w:trPr>
          <w:cantSplit/>
          <w:trHeight w:val="221"/>
        </w:trPr>
        <w:tc>
          <w:tcPr>
            <w:tcW w:w="1260" w:type="dxa"/>
          </w:tcPr>
          <w:p w:rsidR="00B01372" w:rsidRDefault="00B01372" w:rsidP="00B01372">
            <w:pPr>
              <w:spacing w:line="312" w:lineRule="auto"/>
              <w:rPr>
                <w:rFonts w:ascii="Arial Narrow" w:hAnsi="Arial Narrow"/>
                <w:b/>
              </w:rPr>
            </w:pPr>
            <w:r>
              <w:rPr>
                <w:rFonts w:ascii="Arial Narrow" w:hAnsi="Arial Narrow"/>
                <w:b/>
              </w:rPr>
              <w:t xml:space="preserve">1. </w:t>
            </w:r>
          </w:p>
        </w:tc>
        <w:tc>
          <w:tcPr>
            <w:tcW w:w="354"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413" w:type="dxa"/>
            <w:shd w:val="clear" w:color="auto" w:fill="C0C0C0"/>
          </w:tcPr>
          <w:p w:rsidR="00B01372" w:rsidRDefault="00B01372" w:rsidP="00B01372"/>
        </w:tc>
        <w:tc>
          <w:tcPr>
            <w:tcW w:w="283"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280" w:type="dxa"/>
            <w:shd w:val="clear" w:color="auto" w:fill="C0C0C0"/>
          </w:tcPr>
          <w:p w:rsidR="00B01372" w:rsidRDefault="00B01372" w:rsidP="00B01372"/>
        </w:tc>
        <w:tc>
          <w:tcPr>
            <w:tcW w:w="415"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70" w:type="dxa"/>
            <w:shd w:val="clear" w:color="auto" w:fill="C0C0C0"/>
          </w:tcPr>
          <w:p w:rsidR="00B01372" w:rsidRDefault="00B01372" w:rsidP="00B01372"/>
        </w:tc>
        <w:tc>
          <w:tcPr>
            <w:tcW w:w="312" w:type="dxa"/>
          </w:tcPr>
          <w:p w:rsidR="00B01372" w:rsidRDefault="00B01372" w:rsidP="00B01372">
            <w:pPr>
              <w:rPr>
                <w:sz w:val="16"/>
                <w:szCs w:val="16"/>
              </w:rPr>
            </w:pPr>
            <w:r>
              <w:rPr>
                <w:rFonts w:ascii="Arial Narrow" w:hAnsi="Arial Narrow"/>
                <w:b/>
              </w:rPr>
              <w:t>1.</w:t>
            </w:r>
          </w:p>
        </w:tc>
      </w:tr>
      <w:tr w:rsidR="009A682A">
        <w:trPr>
          <w:cantSplit/>
          <w:trHeight w:val="221"/>
        </w:trPr>
        <w:tc>
          <w:tcPr>
            <w:tcW w:w="1260" w:type="dxa"/>
          </w:tcPr>
          <w:p w:rsidR="00B01372" w:rsidRDefault="00B01372" w:rsidP="00B01372">
            <w:pPr>
              <w:spacing w:line="312" w:lineRule="auto"/>
              <w:rPr>
                <w:rFonts w:ascii="Arial Narrow" w:hAnsi="Arial Narrow"/>
                <w:b/>
              </w:rPr>
            </w:pPr>
            <w:r>
              <w:rPr>
                <w:rFonts w:ascii="Arial Narrow" w:hAnsi="Arial Narrow"/>
                <w:b/>
              </w:rPr>
              <w:t xml:space="preserve">2. </w:t>
            </w:r>
          </w:p>
        </w:tc>
        <w:tc>
          <w:tcPr>
            <w:tcW w:w="354"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413" w:type="dxa"/>
            <w:shd w:val="clear" w:color="auto" w:fill="C0C0C0"/>
          </w:tcPr>
          <w:p w:rsidR="00B01372" w:rsidRDefault="00B01372" w:rsidP="00B01372"/>
        </w:tc>
        <w:tc>
          <w:tcPr>
            <w:tcW w:w="283"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280" w:type="dxa"/>
            <w:shd w:val="clear" w:color="auto" w:fill="C0C0C0"/>
          </w:tcPr>
          <w:p w:rsidR="00B01372" w:rsidRDefault="00B01372" w:rsidP="00B01372"/>
        </w:tc>
        <w:tc>
          <w:tcPr>
            <w:tcW w:w="415"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70" w:type="dxa"/>
            <w:shd w:val="clear" w:color="auto" w:fill="C0C0C0"/>
          </w:tcPr>
          <w:p w:rsidR="00B01372" w:rsidRDefault="00B01372" w:rsidP="00B01372"/>
        </w:tc>
        <w:tc>
          <w:tcPr>
            <w:tcW w:w="312" w:type="dxa"/>
          </w:tcPr>
          <w:p w:rsidR="00B01372" w:rsidRDefault="00B01372" w:rsidP="00B01372">
            <w:pPr>
              <w:rPr>
                <w:sz w:val="16"/>
                <w:szCs w:val="16"/>
              </w:rPr>
            </w:pPr>
            <w:r>
              <w:rPr>
                <w:rFonts w:ascii="Arial Narrow" w:hAnsi="Arial Narrow"/>
                <w:b/>
              </w:rPr>
              <w:t>2.</w:t>
            </w:r>
          </w:p>
        </w:tc>
      </w:tr>
      <w:tr w:rsidR="009A682A">
        <w:trPr>
          <w:cantSplit/>
          <w:trHeight w:val="221"/>
        </w:trPr>
        <w:tc>
          <w:tcPr>
            <w:tcW w:w="1260" w:type="dxa"/>
          </w:tcPr>
          <w:p w:rsidR="00B01372" w:rsidRDefault="00B01372" w:rsidP="00B01372">
            <w:pPr>
              <w:spacing w:line="312" w:lineRule="auto"/>
              <w:rPr>
                <w:rFonts w:ascii="Arial Narrow" w:hAnsi="Arial Narrow"/>
                <w:b/>
              </w:rPr>
            </w:pPr>
            <w:r>
              <w:rPr>
                <w:rFonts w:ascii="Arial Narrow" w:hAnsi="Arial Narrow"/>
                <w:b/>
              </w:rPr>
              <w:t xml:space="preserve">3. </w:t>
            </w:r>
          </w:p>
        </w:tc>
        <w:tc>
          <w:tcPr>
            <w:tcW w:w="354"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5"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413" w:type="dxa"/>
            <w:shd w:val="clear" w:color="auto" w:fill="C0C0C0"/>
          </w:tcPr>
          <w:p w:rsidR="00B01372" w:rsidRDefault="00B01372" w:rsidP="00B01372"/>
        </w:tc>
        <w:tc>
          <w:tcPr>
            <w:tcW w:w="283"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280" w:type="dxa"/>
            <w:shd w:val="clear" w:color="auto" w:fill="C0C0C0"/>
          </w:tcPr>
          <w:p w:rsidR="00B01372" w:rsidRDefault="00B01372" w:rsidP="00B01372"/>
        </w:tc>
        <w:tc>
          <w:tcPr>
            <w:tcW w:w="415"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46" w:type="dxa"/>
            <w:shd w:val="clear" w:color="auto" w:fill="C0C0C0"/>
          </w:tcPr>
          <w:p w:rsidR="00B01372" w:rsidRDefault="00B01372" w:rsidP="00B01372"/>
        </w:tc>
        <w:tc>
          <w:tcPr>
            <w:tcW w:w="370" w:type="dxa"/>
            <w:shd w:val="clear" w:color="auto" w:fill="C0C0C0"/>
          </w:tcPr>
          <w:p w:rsidR="00B01372" w:rsidRDefault="00B01372" w:rsidP="00B01372"/>
        </w:tc>
        <w:tc>
          <w:tcPr>
            <w:tcW w:w="312" w:type="dxa"/>
          </w:tcPr>
          <w:p w:rsidR="00B01372" w:rsidRDefault="00B01372" w:rsidP="00B01372">
            <w:pPr>
              <w:rPr>
                <w:sz w:val="16"/>
                <w:szCs w:val="16"/>
              </w:rPr>
            </w:pPr>
            <w:r>
              <w:rPr>
                <w:rFonts w:ascii="Arial Narrow" w:hAnsi="Arial Narrow"/>
                <w:b/>
              </w:rPr>
              <w:t>3.</w:t>
            </w:r>
          </w:p>
        </w:tc>
      </w:tr>
      <w:tr w:rsidR="009A682A">
        <w:trPr>
          <w:cantSplit/>
          <w:trHeight w:val="221"/>
        </w:trPr>
        <w:tc>
          <w:tcPr>
            <w:tcW w:w="1260" w:type="dxa"/>
            <w:tcBorders>
              <w:top w:val="single" w:sz="4" w:space="0" w:color="auto"/>
              <w:left w:val="single" w:sz="4" w:space="0" w:color="auto"/>
              <w:bottom w:val="single" w:sz="4" w:space="0" w:color="auto"/>
              <w:right w:val="single" w:sz="4" w:space="0" w:color="auto"/>
            </w:tcBorders>
          </w:tcPr>
          <w:p w:rsidR="00B01372" w:rsidRDefault="00B01372" w:rsidP="00B01372">
            <w:pPr>
              <w:spacing w:line="312" w:lineRule="auto"/>
              <w:rPr>
                <w:rFonts w:ascii="Arial Narrow" w:hAnsi="Arial Narrow"/>
                <w:b/>
              </w:rPr>
            </w:pPr>
            <w:r>
              <w:rPr>
                <w:rFonts w:ascii="Arial Narrow" w:hAnsi="Arial Narrow"/>
                <w:b/>
              </w:rPr>
              <w:t xml:space="preserve">4. </w:t>
            </w:r>
          </w:p>
        </w:tc>
        <w:tc>
          <w:tcPr>
            <w:tcW w:w="354"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413"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283"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280"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41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70"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12" w:type="dxa"/>
          </w:tcPr>
          <w:p w:rsidR="00B01372" w:rsidRDefault="00B01372" w:rsidP="00B01372">
            <w:pPr>
              <w:rPr>
                <w:sz w:val="16"/>
                <w:szCs w:val="16"/>
              </w:rPr>
            </w:pPr>
            <w:r>
              <w:rPr>
                <w:rFonts w:ascii="Arial Narrow" w:hAnsi="Arial Narrow"/>
                <w:b/>
              </w:rPr>
              <w:t>4.</w:t>
            </w:r>
          </w:p>
        </w:tc>
      </w:tr>
      <w:tr w:rsidR="009A682A">
        <w:trPr>
          <w:cantSplit/>
          <w:trHeight w:val="221"/>
        </w:trPr>
        <w:tc>
          <w:tcPr>
            <w:tcW w:w="1260" w:type="dxa"/>
            <w:tcBorders>
              <w:top w:val="single" w:sz="4" w:space="0" w:color="auto"/>
              <w:left w:val="single" w:sz="4" w:space="0" w:color="auto"/>
              <w:bottom w:val="single" w:sz="4" w:space="0" w:color="auto"/>
              <w:right w:val="single" w:sz="4" w:space="0" w:color="auto"/>
            </w:tcBorders>
          </w:tcPr>
          <w:p w:rsidR="00B01372" w:rsidRDefault="00B01372" w:rsidP="00B01372">
            <w:pPr>
              <w:spacing w:line="312" w:lineRule="auto"/>
              <w:rPr>
                <w:rFonts w:ascii="Arial Narrow" w:hAnsi="Arial Narrow"/>
                <w:b/>
              </w:rPr>
            </w:pPr>
            <w:r>
              <w:rPr>
                <w:rFonts w:ascii="Arial Narrow" w:hAnsi="Arial Narrow"/>
                <w:b/>
              </w:rPr>
              <w:t>5.</w:t>
            </w:r>
          </w:p>
        </w:tc>
        <w:tc>
          <w:tcPr>
            <w:tcW w:w="354"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413"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283"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280"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415"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70" w:type="dxa"/>
            <w:tcBorders>
              <w:top w:val="single" w:sz="4" w:space="0" w:color="auto"/>
              <w:left w:val="single" w:sz="4" w:space="0" w:color="auto"/>
              <w:bottom w:val="single" w:sz="4" w:space="0" w:color="auto"/>
              <w:right w:val="single" w:sz="4" w:space="0" w:color="auto"/>
            </w:tcBorders>
            <w:shd w:val="clear" w:color="auto" w:fill="C0C0C0"/>
          </w:tcPr>
          <w:p w:rsidR="00B01372" w:rsidRDefault="00B01372" w:rsidP="00B01372"/>
        </w:tc>
        <w:tc>
          <w:tcPr>
            <w:tcW w:w="312" w:type="dxa"/>
          </w:tcPr>
          <w:p w:rsidR="00B01372" w:rsidRDefault="00B01372" w:rsidP="00B01372">
            <w:pPr>
              <w:rPr>
                <w:sz w:val="16"/>
                <w:szCs w:val="16"/>
              </w:rPr>
            </w:pPr>
            <w:r>
              <w:rPr>
                <w:rFonts w:ascii="Arial Narrow" w:hAnsi="Arial Narrow"/>
                <w:b/>
              </w:rPr>
              <w:t>5.</w:t>
            </w:r>
          </w:p>
        </w:tc>
      </w:tr>
      <w:tr w:rsidR="009A682A">
        <w:trPr>
          <w:cantSplit/>
          <w:trHeight w:val="270"/>
        </w:trPr>
        <w:tc>
          <w:tcPr>
            <w:tcW w:w="1260" w:type="dxa"/>
            <w:tcBorders>
              <w:top w:val="single" w:sz="4" w:space="0" w:color="auto"/>
              <w:left w:val="single" w:sz="4" w:space="0" w:color="auto"/>
              <w:bottom w:val="single" w:sz="4" w:space="0" w:color="auto"/>
              <w:right w:val="single" w:sz="4" w:space="0" w:color="auto"/>
            </w:tcBorders>
          </w:tcPr>
          <w:p w:rsidR="00B01372" w:rsidRDefault="00B01372" w:rsidP="004A5579">
            <w:pPr>
              <w:rPr>
                <w:rFonts w:ascii="Arial Narrow" w:hAnsi="Arial Narrow"/>
                <w:b/>
                <w:sz w:val="18"/>
                <w:szCs w:val="18"/>
              </w:rPr>
            </w:pPr>
            <w:r>
              <w:rPr>
                <w:rFonts w:ascii="Arial Narrow" w:hAnsi="Arial Narrow"/>
                <w:b/>
                <w:sz w:val="18"/>
                <w:szCs w:val="18"/>
              </w:rPr>
              <w:t>Fünf mir unb</w:t>
            </w:r>
            <w:r w:rsidR="005C7BC7">
              <w:rPr>
                <w:rFonts w:ascii="Arial Narrow" w:hAnsi="Arial Narrow"/>
                <w:b/>
                <w:sz w:val="18"/>
                <w:szCs w:val="18"/>
              </w:rPr>
              <w:t>e</w:t>
            </w:r>
            <w:r w:rsidR="005C7BC7">
              <w:rPr>
                <w:rFonts w:ascii="Arial Narrow" w:hAnsi="Arial Narrow"/>
                <w:b/>
                <w:sz w:val="18"/>
                <w:szCs w:val="18"/>
              </w:rPr>
              <w:softHyphen/>
              <w:t xml:space="preserve">kannte </w:t>
            </w:r>
            <w:r>
              <w:rPr>
                <w:rFonts w:ascii="Arial Narrow" w:hAnsi="Arial Narrow"/>
                <w:b/>
                <w:sz w:val="18"/>
                <w:szCs w:val="18"/>
              </w:rPr>
              <w:t>Berufe</w:t>
            </w:r>
          </w:p>
        </w:tc>
        <w:tc>
          <w:tcPr>
            <w:tcW w:w="354"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413"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283"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280"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415"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70" w:type="dxa"/>
            <w:tcBorders>
              <w:top w:val="single" w:sz="4" w:space="0" w:color="auto"/>
              <w:left w:val="single" w:sz="4" w:space="0" w:color="auto"/>
              <w:bottom w:val="single" w:sz="4" w:space="0" w:color="auto"/>
              <w:right w:val="single" w:sz="4" w:space="0" w:color="auto"/>
            </w:tcBorders>
            <w:shd w:val="clear" w:color="auto" w:fill="808080"/>
          </w:tcPr>
          <w:p w:rsidR="00B01372" w:rsidRDefault="00B01372" w:rsidP="00B01372"/>
        </w:tc>
        <w:tc>
          <w:tcPr>
            <w:tcW w:w="312" w:type="dxa"/>
          </w:tcPr>
          <w:p w:rsidR="00B01372" w:rsidRDefault="00B01372" w:rsidP="00B01372">
            <w:pPr>
              <w:rPr>
                <w:sz w:val="16"/>
                <w:szCs w:val="16"/>
              </w:rPr>
            </w:pPr>
          </w:p>
        </w:tc>
      </w:tr>
      <w:tr w:rsidR="009A682A">
        <w:trPr>
          <w:cantSplit/>
          <w:trHeight w:val="311"/>
        </w:trPr>
        <w:tc>
          <w:tcPr>
            <w:tcW w:w="1260" w:type="dxa"/>
            <w:tcBorders>
              <w:top w:val="single" w:sz="4" w:space="0" w:color="auto"/>
              <w:left w:val="single" w:sz="4" w:space="0" w:color="auto"/>
              <w:bottom w:val="single" w:sz="4" w:space="0" w:color="auto"/>
              <w:right w:val="single" w:sz="4" w:space="0" w:color="auto"/>
            </w:tcBorders>
          </w:tcPr>
          <w:p w:rsidR="00B01372" w:rsidRDefault="00B01372" w:rsidP="00B01372">
            <w:pPr>
              <w:spacing w:line="312" w:lineRule="auto"/>
              <w:rPr>
                <w:rFonts w:ascii="Arial Narrow" w:hAnsi="Arial Narrow"/>
                <w:b/>
              </w:rPr>
            </w:pPr>
            <w:r>
              <w:rPr>
                <w:rFonts w:ascii="Arial Narrow" w:hAnsi="Arial Narrow"/>
                <w:b/>
              </w:rPr>
              <w:t>1.</w:t>
            </w:r>
          </w:p>
        </w:tc>
        <w:tc>
          <w:tcPr>
            <w:tcW w:w="354"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413"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283"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280"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41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70"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12" w:type="dxa"/>
          </w:tcPr>
          <w:p w:rsidR="00B01372" w:rsidRDefault="00B01372" w:rsidP="00B01372">
            <w:pPr>
              <w:rPr>
                <w:sz w:val="16"/>
                <w:szCs w:val="16"/>
              </w:rPr>
            </w:pPr>
            <w:r>
              <w:rPr>
                <w:rFonts w:ascii="Arial Narrow" w:hAnsi="Arial Narrow"/>
                <w:b/>
              </w:rPr>
              <w:t>1.</w:t>
            </w:r>
          </w:p>
        </w:tc>
      </w:tr>
      <w:tr w:rsidR="009A682A">
        <w:trPr>
          <w:cantSplit/>
          <w:trHeight w:val="311"/>
        </w:trPr>
        <w:tc>
          <w:tcPr>
            <w:tcW w:w="1260" w:type="dxa"/>
            <w:tcBorders>
              <w:top w:val="single" w:sz="4" w:space="0" w:color="auto"/>
              <w:left w:val="single" w:sz="4" w:space="0" w:color="auto"/>
              <w:bottom w:val="single" w:sz="4" w:space="0" w:color="auto"/>
              <w:right w:val="single" w:sz="4" w:space="0" w:color="auto"/>
            </w:tcBorders>
          </w:tcPr>
          <w:p w:rsidR="00B01372" w:rsidRDefault="00B01372" w:rsidP="00B01372">
            <w:pPr>
              <w:spacing w:line="312" w:lineRule="auto"/>
              <w:rPr>
                <w:rFonts w:ascii="Arial Narrow" w:hAnsi="Arial Narrow"/>
                <w:b/>
              </w:rPr>
            </w:pPr>
            <w:r>
              <w:rPr>
                <w:rFonts w:ascii="Arial Narrow" w:hAnsi="Arial Narrow"/>
                <w:b/>
              </w:rPr>
              <w:t>2.</w:t>
            </w:r>
          </w:p>
        </w:tc>
        <w:tc>
          <w:tcPr>
            <w:tcW w:w="354"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413"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283"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280"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41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70"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12" w:type="dxa"/>
          </w:tcPr>
          <w:p w:rsidR="00B01372" w:rsidRDefault="00B01372" w:rsidP="00B01372">
            <w:pPr>
              <w:rPr>
                <w:sz w:val="16"/>
                <w:szCs w:val="16"/>
              </w:rPr>
            </w:pPr>
            <w:r>
              <w:rPr>
                <w:rFonts w:ascii="Arial Narrow" w:hAnsi="Arial Narrow"/>
                <w:b/>
              </w:rPr>
              <w:t>2.</w:t>
            </w:r>
          </w:p>
        </w:tc>
      </w:tr>
      <w:tr w:rsidR="009A682A">
        <w:trPr>
          <w:cantSplit/>
          <w:trHeight w:val="311"/>
        </w:trPr>
        <w:tc>
          <w:tcPr>
            <w:tcW w:w="1260" w:type="dxa"/>
            <w:tcBorders>
              <w:top w:val="single" w:sz="4" w:space="0" w:color="auto"/>
              <w:left w:val="single" w:sz="4" w:space="0" w:color="auto"/>
              <w:bottom w:val="single" w:sz="4" w:space="0" w:color="auto"/>
              <w:right w:val="single" w:sz="4" w:space="0" w:color="auto"/>
            </w:tcBorders>
          </w:tcPr>
          <w:p w:rsidR="00B01372" w:rsidRDefault="00B01372" w:rsidP="00B01372">
            <w:pPr>
              <w:spacing w:line="312" w:lineRule="auto"/>
              <w:rPr>
                <w:rFonts w:ascii="Arial Narrow" w:hAnsi="Arial Narrow"/>
                <w:b/>
              </w:rPr>
            </w:pPr>
            <w:r>
              <w:rPr>
                <w:rFonts w:ascii="Arial Narrow" w:hAnsi="Arial Narrow"/>
                <w:b/>
              </w:rPr>
              <w:t>3.</w:t>
            </w:r>
          </w:p>
        </w:tc>
        <w:tc>
          <w:tcPr>
            <w:tcW w:w="354"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413"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283"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280"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41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70"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12" w:type="dxa"/>
          </w:tcPr>
          <w:p w:rsidR="00B01372" w:rsidRDefault="00B01372" w:rsidP="00B01372">
            <w:pPr>
              <w:rPr>
                <w:sz w:val="16"/>
                <w:szCs w:val="16"/>
              </w:rPr>
            </w:pPr>
            <w:r>
              <w:rPr>
                <w:rFonts w:ascii="Arial Narrow" w:hAnsi="Arial Narrow"/>
                <w:b/>
              </w:rPr>
              <w:t>3.</w:t>
            </w:r>
          </w:p>
        </w:tc>
      </w:tr>
      <w:tr w:rsidR="009A682A">
        <w:trPr>
          <w:cantSplit/>
          <w:trHeight w:val="311"/>
        </w:trPr>
        <w:tc>
          <w:tcPr>
            <w:tcW w:w="1260" w:type="dxa"/>
            <w:tcBorders>
              <w:top w:val="single" w:sz="4" w:space="0" w:color="auto"/>
              <w:left w:val="single" w:sz="4" w:space="0" w:color="auto"/>
              <w:bottom w:val="single" w:sz="4" w:space="0" w:color="auto"/>
              <w:right w:val="single" w:sz="4" w:space="0" w:color="auto"/>
            </w:tcBorders>
          </w:tcPr>
          <w:p w:rsidR="00B01372" w:rsidRDefault="00B01372" w:rsidP="00B01372">
            <w:pPr>
              <w:spacing w:line="312" w:lineRule="auto"/>
              <w:rPr>
                <w:rFonts w:ascii="Arial Narrow" w:hAnsi="Arial Narrow"/>
                <w:b/>
              </w:rPr>
            </w:pPr>
            <w:r>
              <w:rPr>
                <w:rFonts w:ascii="Arial Narrow" w:hAnsi="Arial Narrow"/>
                <w:b/>
              </w:rPr>
              <w:t>4.</w:t>
            </w:r>
          </w:p>
        </w:tc>
        <w:tc>
          <w:tcPr>
            <w:tcW w:w="354"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413"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283"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280"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415"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70" w:type="dxa"/>
            <w:tcBorders>
              <w:top w:val="single" w:sz="4" w:space="0" w:color="auto"/>
              <w:left w:val="single" w:sz="4" w:space="0" w:color="auto"/>
              <w:bottom w:val="single" w:sz="4" w:space="0" w:color="auto"/>
              <w:right w:val="single" w:sz="4" w:space="0" w:color="auto"/>
            </w:tcBorders>
            <w:shd w:val="clear" w:color="auto" w:fill="E6E6E6"/>
          </w:tcPr>
          <w:p w:rsidR="00B01372" w:rsidRDefault="00B01372" w:rsidP="00B01372"/>
        </w:tc>
        <w:tc>
          <w:tcPr>
            <w:tcW w:w="312" w:type="dxa"/>
          </w:tcPr>
          <w:p w:rsidR="00B01372" w:rsidRDefault="00B01372" w:rsidP="00B01372">
            <w:pPr>
              <w:rPr>
                <w:sz w:val="16"/>
                <w:szCs w:val="16"/>
              </w:rPr>
            </w:pPr>
            <w:r>
              <w:rPr>
                <w:rFonts w:ascii="Arial Narrow" w:hAnsi="Arial Narrow"/>
                <w:b/>
              </w:rPr>
              <w:t>4.</w:t>
            </w:r>
          </w:p>
        </w:tc>
      </w:tr>
      <w:tr w:rsidR="009A682A">
        <w:trPr>
          <w:cantSplit/>
          <w:trHeight w:val="311"/>
        </w:trPr>
        <w:tc>
          <w:tcPr>
            <w:tcW w:w="1260" w:type="dxa"/>
            <w:tcBorders>
              <w:top w:val="single" w:sz="4" w:space="0" w:color="auto"/>
              <w:left w:val="single" w:sz="4" w:space="0" w:color="auto"/>
              <w:bottom w:val="single" w:sz="4" w:space="0" w:color="auto"/>
              <w:right w:val="single" w:sz="4" w:space="0" w:color="auto"/>
            </w:tcBorders>
          </w:tcPr>
          <w:p w:rsidR="00E651BC" w:rsidRDefault="00E651BC" w:rsidP="00B01372">
            <w:pPr>
              <w:spacing w:line="312" w:lineRule="auto"/>
              <w:rPr>
                <w:rFonts w:ascii="Arial Narrow" w:hAnsi="Arial Narrow"/>
                <w:b/>
              </w:rPr>
            </w:pPr>
            <w:r>
              <w:rPr>
                <w:rFonts w:ascii="Arial Narrow" w:hAnsi="Arial Narrow"/>
                <w:b/>
              </w:rPr>
              <w:t>5.</w:t>
            </w:r>
          </w:p>
        </w:tc>
        <w:tc>
          <w:tcPr>
            <w:tcW w:w="354"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5"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413"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283"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280"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415"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46"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70" w:type="dxa"/>
            <w:tcBorders>
              <w:top w:val="single" w:sz="4" w:space="0" w:color="auto"/>
              <w:left w:val="single" w:sz="4" w:space="0" w:color="auto"/>
              <w:bottom w:val="single" w:sz="4" w:space="0" w:color="auto"/>
              <w:right w:val="single" w:sz="4" w:space="0" w:color="auto"/>
            </w:tcBorders>
            <w:shd w:val="clear" w:color="auto" w:fill="E6E6E6"/>
          </w:tcPr>
          <w:p w:rsidR="00E651BC" w:rsidRDefault="00E651BC" w:rsidP="00B01372"/>
        </w:tc>
        <w:tc>
          <w:tcPr>
            <w:tcW w:w="312" w:type="dxa"/>
          </w:tcPr>
          <w:p w:rsidR="00E651BC" w:rsidRDefault="00FB446E" w:rsidP="00B01372">
            <w:pPr>
              <w:rPr>
                <w:rFonts w:ascii="Arial Narrow" w:hAnsi="Arial Narrow"/>
                <w:b/>
              </w:rPr>
            </w:pPr>
            <w:r>
              <w:rPr>
                <w:rFonts w:ascii="Arial Narrow" w:hAnsi="Arial Narrow"/>
                <w:b/>
              </w:rPr>
              <w:t>5.</w:t>
            </w:r>
          </w:p>
        </w:tc>
      </w:tr>
    </w:tbl>
    <w:p w:rsidR="004A5579" w:rsidRDefault="004A5579" w:rsidP="00E407AC">
      <w:pPr>
        <w:ind w:right="10"/>
        <w:rPr>
          <w:rFonts w:ascii="Arial" w:hAnsi="Arial" w:cs="Arial"/>
          <w:sz w:val="22"/>
          <w:szCs w:val="22"/>
        </w:rPr>
      </w:pPr>
    </w:p>
    <w:p w:rsidR="004A5579" w:rsidRDefault="004A5579" w:rsidP="00E407AC">
      <w:pPr>
        <w:ind w:right="10"/>
        <w:rPr>
          <w:rFonts w:ascii="Arial" w:hAnsi="Arial" w:cs="Arial"/>
          <w:sz w:val="22"/>
          <w:szCs w:val="22"/>
        </w:rPr>
      </w:pPr>
    </w:p>
    <w:p w:rsidR="00B01372" w:rsidRDefault="00B01372" w:rsidP="00E407AC">
      <w:pPr>
        <w:ind w:right="10"/>
        <w:rPr>
          <w:rFonts w:ascii="Arial" w:hAnsi="Arial" w:cs="Arial"/>
          <w:sz w:val="22"/>
          <w:szCs w:val="22"/>
        </w:rPr>
        <w:sectPr w:rsidR="00B01372" w:rsidSect="004A5579">
          <w:footnotePr>
            <w:pos w:val="beneathText"/>
          </w:footnotePr>
          <w:pgSz w:w="16837" w:h="11905" w:orient="landscape"/>
          <w:pgMar w:top="964" w:right="907" w:bottom="624" w:left="964" w:header="1179" w:footer="1179" w:gutter="0"/>
          <w:pgBorders>
            <w:top w:val="single" w:sz="8" w:space="1" w:color="FFFFFF"/>
            <w:left w:val="single" w:sz="8" w:space="1" w:color="FFFFFF"/>
            <w:bottom w:val="single" w:sz="8" w:space="1" w:color="FFFFFF"/>
            <w:right w:val="single" w:sz="8" w:space="1" w:color="FFFFFF"/>
          </w:pgBorders>
          <w:cols w:space="720"/>
          <w:docGrid w:linePitch="360"/>
        </w:sectPr>
      </w:pPr>
    </w:p>
    <w:p w:rsidR="00B80B87" w:rsidRDefault="00B80B87" w:rsidP="00B80B87">
      <w:pPr>
        <w:rPr>
          <w:rFonts w:ascii="Arial" w:hAnsi="Arial" w:cs="Arial"/>
          <w:b/>
          <w:bCs/>
          <w:sz w:val="16"/>
          <w:szCs w:val="48"/>
        </w:rPr>
      </w:pPr>
    </w:p>
    <w:p w:rsidR="00B80B87" w:rsidRDefault="00B80B87" w:rsidP="00B80B87">
      <w:pPr>
        <w:jc w:val="center"/>
        <w:rPr>
          <w:rFonts w:ascii="Arial" w:hAnsi="Arial" w:cs="Arial"/>
          <w:b/>
          <w:bCs/>
          <w:sz w:val="40"/>
          <w:szCs w:val="22"/>
        </w:rPr>
      </w:pPr>
      <w:r>
        <w:rPr>
          <w:rFonts w:ascii="Arial" w:hAnsi="Arial" w:cs="Arial"/>
          <w:b/>
          <w:bCs/>
          <w:sz w:val="40"/>
          <w:szCs w:val="22"/>
        </w:rPr>
        <w:t>Ulmer Bildungsmesse</w:t>
      </w:r>
    </w:p>
    <w:p w:rsidR="00B80B87" w:rsidRPr="00F5150D" w:rsidRDefault="00B80B87" w:rsidP="00B80B87">
      <w:pPr>
        <w:jc w:val="center"/>
        <w:rPr>
          <w:rFonts w:ascii="Arial" w:hAnsi="Arial" w:cs="Arial"/>
          <w:b/>
          <w:bCs/>
          <w:sz w:val="28"/>
          <w:szCs w:val="28"/>
        </w:rPr>
      </w:pPr>
    </w:p>
    <w:p w:rsidR="00B80B87" w:rsidRDefault="00B80B87" w:rsidP="00B80B87">
      <w:pPr>
        <w:jc w:val="center"/>
        <w:rPr>
          <w:rFonts w:ascii="Arial" w:hAnsi="Arial" w:cs="Arial"/>
          <w:sz w:val="22"/>
          <w:szCs w:val="22"/>
        </w:rPr>
      </w:pPr>
    </w:p>
    <w:p w:rsidR="00B80B87" w:rsidRDefault="009A682A" w:rsidP="00B80B87">
      <w:pPr>
        <w:ind w:left="-360"/>
        <w:jc w:val="center"/>
        <w:rPr>
          <w:rFonts w:ascii="Arial" w:hAnsi="Arial" w:cs="Arial"/>
          <w:sz w:val="22"/>
          <w:szCs w:val="22"/>
        </w:rPr>
      </w:pPr>
      <w:r>
        <w:rPr>
          <w:rFonts w:ascii="Arial" w:hAnsi="Arial" w:cs="Arial"/>
          <w:sz w:val="22"/>
          <w:szCs w:val="22"/>
        </w:rPr>
        <w:pict>
          <v:shape id="_x0000_i1030" type="#_x0000_t136" style="width:475.5pt;height:28.5pt" fillcolor="lime" strokecolor="#9cf" strokeweight="1.5pt">
            <v:shadow on="t" color="#900"/>
            <v:textpath style="font-family:&quot;Impact&quot;;v-text-kern:t" trim="t" fitpath="t" string="Situation der SchülerInnen in der 8. Klasse"/>
          </v:shape>
        </w:pict>
      </w:r>
    </w:p>
    <w:p w:rsidR="00B80B87" w:rsidRDefault="00B80B87" w:rsidP="00B80B87">
      <w:pPr>
        <w:rPr>
          <w:rFonts w:ascii="Arial" w:hAnsi="Arial" w:cs="Arial"/>
          <w:sz w:val="22"/>
          <w:szCs w:val="22"/>
        </w:rPr>
      </w:pPr>
    </w:p>
    <w:p w:rsidR="00B80B87" w:rsidRDefault="009A682A" w:rsidP="00B80B87">
      <w:pPr>
        <w:rPr>
          <w:rFonts w:ascii="Arial" w:hAnsi="Arial" w:cs="Arial"/>
          <w:sz w:val="22"/>
          <w:szCs w:val="22"/>
        </w:rPr>
      </w:pPr>
      <w:r>
        <w:rPr>
          <w:rFonts w:ascii="Arial" w:hAnsi="Arial" w:cs="Arial"/>
          <w:noProof/>
          <w:sz w:val="20"/>
          <w:szCs w:val="22"/>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160020</wp:posOffset>
                </wp:positionV>
                <wp:extent cx="2743200" cy="1349375"/>
                <wp:effectExtent l="9525" t="7620" r="9525" b="395605"/>
                <wp:wrapNone/>
                <wp:docPr id="2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349375"/>
                        </a:xfrm>
                        <a:prstGeom prst="wedgeRoundRectCallout">
                          <a:avLst>
                            <a:gd name="adj1" fmla="val 13356"/>
                            <a:gd name="adj2" fmla="val 78565"/>
                            <a:gd name="adj3" fmla="val 16667"/>
                          </a:avLst>
                        </a:prstGeom>
                        <a:solidFill>
                          <a:srgbClr val="FFFFFF"/>
                        </a:solidFill>
                        <a:ln w="9525">
                          <a:solidFill>
                            <a:srgbClr val="000000"/>
                          </a:solidFill>
                          <a:miter lim="800000"/>
                          <a:headEnd/>
                          <a:tailEnd/>
                        </a:ln>
                      </wps:spPr>
                      <wps:txbx>
                        <w:txbxContent>
                          <w:p w:rsidR="00B80B87" w:rsidRPr="00F5150D" w:rsidRDefault="00B80B87" w:rsidP="00F5150D">
                            <w:pPr>
                              <w:pStyle w:val="Textkrper2"/>
                              <w:spacing w:after="0" w:line="240" w:lineRule="auto"/>
                              <w:rPr>
                                <w:rFonts w:ascii="Verdana" w:hAnsi="Verdana"/>
                                <w:sz w:val="22"/>
                                <w:szCs w:val="22"/>
                              </w:rPr>
                            </w:pPr>
                            <w:r w:rsidRPr="00F5150D">
                              <w:rPr>
                                <w:rFonts w:ascii="Verdana" w:hAnsi="Verdana"/>
                                <w:sz w:val="22"/>
                                <w:szCs w:val="22"/>
                              </w:rPr>
                              <w:t>Ich weiß noch nicht genau, welchen Beruf ich ergreifen möchte. Die BBM gibt mir die Möglichkeit mich zu orientieren und zu informieren.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32" type="#_x0000_t62" style="position:absolute;margin-left:0;margin-top:12.6pt;width:3in;height:10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" adj="13685,27770">
                <v:textbox>
                  <w:txbxContent>
                    <w:p w:rsidR="00B80B87" w:rsidRPr="00F5150D" w:rsidRDefault="00B80B87" w:rsidP="00F5150D">
                      <w:pPr>
                        <w:pStyle w:val="Textkrper2"/>
                        <w:spacing w:after="0" w:line="240" w:lineRule="auto"/>
                        <w:rPr>
                          <w:rFonts w:ascii="Verdana" w:hAnsi="Verdana"/>
                          <w:sz w:val="22"/>
                          <w:szCs w:val="22"/>
                        </w:rPr>
                      </w:pPr>
                      <w:r w:rsidRPr="00F5150D">
                        <w:rPr>
                          <w:rFonts w:ascii="Verdana" w:hAnsi="Verdana"/>
                          <w:sz w:val="22"/>
                          <w:szCs w:val="22"/>
                        </w:rPr>
                        <w:t>Ich weiß noch nicht genau, welchen Beruf ich ergreifen möchte. Die BBM gibt mir die Möglichkeit mich zu orientieren und zu informieren.</w:t>
                      </w:r>
                    </w:p>
                  </w:txbxContent>
                </v:textbox>
              </v:shape>
            </w:pict>
          </mc:Fallback>
        </mc:AlternateContent>
      </w:r>
    </w:p>
    <w:p w:rsidR="00B80B87" w:rsidRDefault="009A682A" w:rsidP="00B80B87">
      <w:pPr>
        <w:rPr>
          <w:rFonts w:ascii="Arial" w:hAnsi="Arial" w:cs="Arial"/>
          <w:sz w:val="22"/>
          <w:szCs w:val="22"/>
        </w:rPr>
      </w:pPr>
      <w:r>
        <w:rPr>
          <w:rFonts w:ascii="Arial" w:hAnsi="Arial" w:cs="Arial"/>
          <w:noProof/>
          <w:sz w:val="20"/>
          <w:szCs w:val="22"/>
        </w:rPr>
        <mc:AlternateContent>
          <mc:Choice Requires="wps">
            <w:drawing>
              <wp:anchor distT="0" distB="0" distL="114300" distR="114300" simplePos="0" relativeHeight="251655680" behindDoc="0" locked="0" layoutInCell="1" allowOverlap="1">
                <wp:simplePos x="0" y="0"/>
                <wp:positionH relativeFrom="column">
                  <wp:posOffset>3543300</wp:posOffset>
                </wp:positionH>
                <wp:positionV relativeFrom="paragraph">
                  <wp:posOffset>49530</wp:posOffset>
                </wp:positionV>
                <wp:extent cx="2857500" cy="1257300"/>
                <wp:effectExtent l="9525" t="11430" r="9525" b="350520"/>
                <wp:wrapNone/>
                <wp:docPr id="2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257300"/>
                        </a:xfrm>
                        <a:prstGeom prst="wedgeRoundRectCallout">
                          <a:avLst>
                            <a:gd name="adj1" fmla="val -12000"/>
                            <a:gd name="adj2" fmla="val 76870"/>
                            <a:gd name="adj3" fmla="val 16667"/>
                          </a:avLst>
                        </a:prstGeom>
                        <a:solidFill>
                          <a:srgbClr val="FFFFFF"/>
                        </a:solidFill>
                        <a:ln w="9525">
                          <a:solidFill>
                            <a:srgbClr val="000000"/>
                          </a:solidFill>
                          <a:miter lim="800000"/>
                          <a:headEnd/>
                          <a:tailEnd/>
                        </a:ln>
                      </wps:spPr>
                      <wps:txbx>
                        <w:txbxContent>
                          <w:p w:rsidR="00B80B87" w:rsidRPr="00F5150D" w:rsidRDefault="00B80B87" w:rsidP="00F5150D">
                            <w:pPr>
                              <w:pStyle w:val="Textkrper2"/>
                              <w:spacing w:after="0" w:line="240" w:lineRule="auto"/>
                              <w:rPr>
                                <w:rFonts w:ascii="Verdana" w:hAnsi="Verdana"/>
                                <w:sz w:val="22"/>
                                <w:szCs w:val="22"/>
                              </w:rPr>
                            </w:pPr>
                            <w:r w:rsidRPr="00F5150D">
                              <w:rPr>
                                <w:rFonts w:ascii="Verdana" w:hAnsi="Verdana"/>
                                <w:sz w:val="22"/>
                                <w:szCs w:val="22"/>
                              </w:rPr>
                              <w:t>Kann ich eine Ausbildung auch in einer Schule machen? Muss ich mich bewerben? Was muss ich dafür „mitbringen“? Wie geht es danach weiter?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33" type="#_x0000_t62" style="position:absolute;margin-left:279pt;margin-top:3.9pt;width:225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" adj="8208,27404">
                <v:textbox>
                  <w:txbxContent>
                    <w:p w:rsidR="00B80B87" w:rsidRPr="00F5150D" w:rsidRDefault="00B80B87" w:rsidP="00F5150D">
                      <w:pPr>
                        <w:pStyle w:val="Textkrper2"/>
                        <w:spacing w:after="0" w:line="240" w:lineRule="auto"/>
                        <w:rPr>
                          <w:rFonts w:ascii="Verdana" w:hAnsi="Verdana"/>
                          <w:sz w:val="22"/>
                          <w:szCs w:val="22"/>
                        </w:rPr>
                      </w:pPr>
                      <w:r w:rsidRPr="00F5150D">
                        <w:rPr>
                          <w:rFonts w:ascii="Verdana" w:hAnsi="Verdana"/>
                          <w:sz w:val="22"/>
                          <w:szCs w:val="22"/>
                        </w:rPr>
                        <w:t>Kann ich eine Ausbildung auch in einer Schule machen? Muss ich mich bewerben? Was muss ich dafür „mitbringen“? Wie geht es danach weiter?</w:t>
                      </w:r>
                    </w:p>
                  </w:txbxContent>
                </v:textbox>
              </v:shape>
            </w:pict>
          </mc:Fallback>
        </mc:AlternateContent>
      </w: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9A682A" w:rsidP="00B80B87">
      <w:pPr>
        <w:rPr>
          <w:rFonts w:ascii="Arial" w:hAnsi="Arial" w:cs="Arial"/>
          <w:sz w:val="22"/>
          <w:szCs w:val="22"/>
        </w:rPr>
      </w:pPr>
      <w:r>
        <w:rPr>
          <w:rFonts w:ascii="Arial" w:hAnsi="Arial" w:cs="Arial"/>
          <w:noProof/>
        </w:rPr>
        <w:drawing>
          <wp:anchor distT="0" distB="0" distL="114300" distR="114300" simplePos="0" relativeHeight="251651584" behindDoc="0" locked="0" layoutInCell="1" allowOverlap="1">
            <wp:simplePos x="0" y="0"/>
            <wp:positionH relativeFrom="column">
              <wp:posOffset>3543300</wp:posOffset>
            </wp:positionH>
            <wp:positionV relativeFrom="paragraph">
              <wp:posOffset>59055</wp:posOffset>
            </wp:positionV>
            <wp:extent cx="1746885" cy="1633220"/>
            <wp:effectExtent l="0" t="0" r="5715" b="5080"/>
            <wp:wrapNone/>
            <wp:docPr id="77" name="Bild 77" descr="j0355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03553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6885" cy="16332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0560" behindDoc="0" locked="0" layoutInCell="1" allowOverlap="1">
            <wp:simplePos x="0" y="0"/>
            <wp:positionH relativeFrom="column">
              <wp:posOffset>1237615</wp:posOffset>
            </wp:positionH>
            <wp:positionV relativeFrom="paragraph">
              <wp:posOffset>46990</wp:posOffset>
            </wp:positionV>
            <wp:extent cx="1424305" cy="1510665"/>
            <wp:effectExtent l="0" t="0" r="4445" b="0"/>
            <wp:wrapNone/>
            <wp:docPr id="76" name="Bild 76" descr="j0089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008901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4305" cy="1510665"/>
                    </a:xfrm>
                    <a:prstGeom prst="rect">
                      <a:avLst/>
                    </a:prstGeom>
                    <a:noFill/>
                  </pic:spPr>
                </pic:pic>
              </a:graphicData>
            </a:graphic>
            <wp14:sizeRelH relativeFrom="page">
              <wp14:pctWidth>0</wp14:pctWidth>
            </wp14:sizeRelH>
            <wp14:sizeRelV relativeFrom="page">
              <wp14:pctHeight>0</wp14:pctHeight>
            </wp14:sizeRelV>
          </wp:anchor>
        </w:drawing>
      </w: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9A682A" w:rsidP="00B80B87">
      <w:pPr>
        <w:rPr>
          <w:rFonts w:ascii="Arial" w:hAnsi="Arial" w:cs="Arial"/>
          <w:sz w:val="22"/>
          <w:szCs w:val="22"/>
        </w:rPr>
      </w:pPr>
      <w:r>
        <w:rPr>
          <w:rFonts w:ascii="Arial" w:hAnsi="Arial" w:cs="Arial"/>
          <w:noProof/>
        </w:rPr>
        <w:drawing>
          <wp:anchor distT="0" distB="0" distL="114300" distR="114300" simplePos="0" relativeHeight="251652608" behindDoc="0" locked="0" layoutInCell="1" allowOverlap="1">
            <wp:simplePos x="0" y="0"/>
            <wp:positionH relativeFrom="column">
              <wp:posOffset>1028700</wp:posOffset>
            </wp:positionH>
            <wp:positionV relativeFrom="paragraph">
              <wp:posOffset>30480</wp:posOffset>
            </wp:positionV>
            <wp:extent cx="1714500" cy="1522730"/>
            <wp:effectExtent l="0" t="0" r="0" b="1270"/>
            <wp:wrapNone/>
            <wp:docPr id="78" name="Bild 78" descr="j0398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039815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522730"/>
                    </a:xfrm>
                    <a:prstGeom prst="rect">
                      <a:avLst/>
                    </a:prstGeom>
                    <a:noFill/>
                  </pic:spPr>
                </pic:pic>
              </a:graphicData>
            </a:graphic>
            <wp14:sizeRelH relativeFrom="page">
              <wp14:pctWidth>0</wp14:pctWidth>
            </wp14:sizeRelH>
            <wp14:sizeRelV relativeFrom="page">
              <wp14:pctHeight>0</wp14:pctHeight>
            </wp14:sizeRelV>
          </wp:anchor>
        </w:drawing>
      </w:r>
    </w:p>
    <w:p w:rsidR="00B80B87" w:rsidRDefault="009A682A" w:rsidP="00B80B87">
      <w:pPr>
        <w:rPr>
          <w:rFonts w:ascii="Arial" w:hAnsi="Arial" w:cs="Arial"/>
          <w:sz w:val="22"/>
          <w:szCs w:val="22"/>
        </w:rPr>
      </w:pPr>
      <w:r>
        <w:rPr>
          <w:rFonts w:ascii="Arial" w:hAnsi="Arial" w:cs="Arial"/>
          <w:noProof/>
        </w:rPr>
        <w:drawing>
          <wp:anchor distT="0" distB="0" distL="114300" distR="114300" simplePos="0" relativeHeight="251653632" behindDoc="0" locked="0" layoutInCell="1" allowOverlap="1">
            <wp:simplePos x="0" y="0"/>
            <wp:positionH relativeFrom="column">
              <wp:posOffset>3797300</wp:posOffset>
            </wp:positionH>
            <wp:positionV relativeFrom="paragraph">
              <wp:posOffset>16510</wp:posOffset>
            </wp:positionV>
            <wp:extent cx="1259840" cy="1453515"/>
            <wp:effectExtent l="0" t="0" r="0" b="0"/>
            <wp:wrapNone/>
            <wp:docPr id="79" name="Bild 79" descr="j0398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j039815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840" cy="1453515"/>
                    </a:xfrm>
                    <a:prstGeom prst="rect">
                      <a:avLst/>
                    </a:prstGeom>
                    <a:noFill/>
                  </pic:spPr>
                </pic:pic>
              </a:graphicData>
            </a:graphic>
            <wp14:sizeRelH relativeFrom="page">
              <wp14:pctWidth>0</wp14:pctWidth>
            </wp14:sizeRelH>
            <wp14:sizeRelV relativeFrom="page">
              <wp14:pctHeight>0</wp14:pctHeight>
            </wp14:sizeRelV>
          </wp:anchor>
        </w:drawing>
      </w:r>
    </w:p>
    <w:p w:rsidR="00B80B87" w:rsidRDefault="00B80B87" w:rsidP="00B80B8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9A682A" w:rsidP="00B80B87">
      <w:pPr>
        <w:rPr>
          <w:rFonts w:ascii="Arial" w:hAnsi="Arial" w:cs="Arial"/>
          <w:sz w:val="22"/>
          <w:szCs w:val="22"/>
        </w:rPr>
      </w:pPr>
      <w:r>
        <w:rPr>
          <w:rFonts w:ascii="Arial" w:hAnsi="Arial" w:cs="Arial"/>
          <w:noProof/>
          <w:sz w:val="20"/>
          <w:szCs w:val="22"/>
        </w:rPr>
        <mc:AlternateContent>
          <mc:Choice Requires="wps">
            <w:drawing>
              <wp:anchor distT="0" distB="0" distL="114300" distR="114300" simplePos="0" relativeHeight="251656704" behindDoc="0" locked="0" layoutInCell="1" allowOverlap="1">
                <wp:simplePos x="0" y="0"/>
                <wp:positionH relativeFrom="column">
                  <wp:posOffset>342900</wp:posOffset>
                </wp:positionH>
                <wp:positionV relativeFrom="paragraph">
                  <wp:posOffset>59055</wp:posOffset>
                </wp:positionV>
                <wp:extent cx="2514600" cy="1371600"/>
                <wp:effectExtent l="9525" t="459105" r="9525" b="7620"/>
                <wp:wrapNone/>
                <wp:docPr id="1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wedgeRoundRectCallout">
                          <a:avLst>
                            <a:gd name="adj1" fmla="val -7324"/>
                            <a:gd name="adj2" fmla="val -81852"/>
                            <a:gd name="adj3" fmla="val 16667"/>
                          </a:avLst>
                        </a:prstGeom>
                        <a:solidFill>
                          <a:srgbClr val="FFFFFF"/>
                        </a:solidFill>
                        <a:ln w="9525">
                          <a:solidFill>
                            <a:srgbClr val="000000"/>
                          </a:solidFill>
                          <a:miter lim="800000"/>
                          <a:headEnd/>
                          <a:tailEnd/>
                        </a:ln>
                      </wps:spPr>
                      <wps:txbx>
                        <w:txbxContent>
                          <w:p w:rsidR="00B80B87" w:rsidRPr="00F5150D" w:rsidRDefault="00B80B87" w:rsidP="00F5150D">
                            <w:pPr>
                              <w:rPr>
                                <w:rFonts w:ascii="Verdana" w:hAnsi="Verdana"/>
                                <w:sz w:val="22"/>
                                <w:szCs w:val="22"/>
                              </w:rPr>
                            </w:pPr>
                            <w:r w:rsidRPr="00F5150D">
                              <w:rPr>
                                <w:rFonts w:ascii="Verdana" w:hAnsi="Verdana"/>
                                <w:sz w:val="22"/>
                                <w:szCs w:val="22"/>
                              </w:rPr>
                              <w:t>Ich weiß schon, welchen Beruf ich ergreifen möchte. Auf der BBM will ich nach-prüfen, ob meine Vorstel-lungen mit der Wirklichkeit übereinstimmen.</w:t>
                            </w:r>
                          </w:p>
                          <w:p w:rsidR="00B80B87" w:rsidRDefault="00B80B87" w:rsidP="00B80B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34" type="#_x0000_t62" style="position:absolute;margin-left:27pt;margin-top:4.65pt;width:198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" adj="9218,-6880">
                <v:textbox>
                  <w:txbxContent>
                    <w:p w:rsidR="00B80B87" w:rsidRPr="00F5150D" w:rsidRDefault="00B80B87" w:rsidP="00F5150D">
                      <w:pPr>
                        <w:rPr>
                          <w:rFonts w:ascii="Verdana" w:hAnsi="Verdana"/>
                          <w:sz w:val="22"/>
                          <w:szCs w:val="22"/>
                        </w:rPr>
                      </w:pPr>
                      <w:r w:rsidRPr="00F5150D">
                        <w:rPr>
                          <w:rFonts w:ascii="Verdana" w:hAnsi="Verdana"/>
                          <w:sz w:val="22"/>
                          <w:szCs w:val="22"/>
                        </w:rPr>
                        <w:t>Ich weiß schon, welchen Beruf ich ergreifen möchte. Auf der BBM will ich nach-prüfen, ob meine Vorstel-lungen mit der Wirklichkeit übereinstimmen.</w:t>
                      </w:r>
                    </w:p>
                    <w:p w:rsidR="00B80B87" w:rsidRDefault="00B80B87" w:rsidP="00B80B87">
                      <w:pPr>
                        <w:jc w:val="center"/>
                      </w:pPr>
                    </w:p>
                  </w:txbxContent>
                </v:textbox>
              </v:shape>
            </w:pict>
          </mc:Fallback>
        </mc:AlternateContent>
      </w:r>
      <w:r>
        <w:rPr>
          <w:rFonts w:ascii="Arial" w:hAnsi="Arial" w:cs="Arial"/>
          <w:noProof/>
          <w:sz w:val="20"/>
          <w:szCs w:val="22"/>
        </w:rPr>
        <mc:AlternateContent>
          <mc:Choice Requires="wps">
            <w:drawing>
              <wp:anchor distT="0" distB="0" distL="114300" distR="114300" simplePos="0" relativeHeight="251649536" behindDoc="0" locked="0" layoutInCell="1" allowOverlap="1">
                <wp:simplePos x="0" y="0"/>
                <wp:positionH relativeFrom="column">
                  <wp:posOffset>3771900</wp:posOffset>
                </wp:positionH>
                <wp:positionV relativeFrom="paragraph">
                  <wp:posOffset>59055</wp:posOffset>
                </wp:positionV>
                <wp:extent cx="2514600" cy="1687195"/>
                <wp:effectExtent l="9525" t="859155" r="9525" b="6350"/>
                <wp:wrapNone/>
                <wp:docPr id="1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87195"/>
                        </a:xfrm>
                        <a:prstGeom prst="wedgeRoundRectCallout">
                          <a:avLst>
                            <a:gd name="adj1" fmla="val 6995"/>
                            <a:gd name="adj2" fmla="val -99546"/>
                            <a:gd name="adj3" fmla="val 16667"/>
                          </a:avLst>
                        </a:prstGeom>
                        <a:solidFill>
                          <a:srgbClr val="FFFFFF"/>
                        </a:solidFill>
                        <a:ln w="9525">
                          <a:solidFill>
                            <a:srgbClr val="000000"/>
                          </a:solidFill>
                          <a:miter lim="800000"/>
                          <a:headEnd/>
                          <a:tailEnd/>
                        </a:ln>
                      </wps:spPr>
                      <wps:txbx>
                        <w:txbxContent>
                          <w:p w:rsidR="00B80B87" w:rsidRPr="00F5150D" w:rsidRDefault="00B80B87" w:rsidP="00F5150D">
                            <w:pPr>
                              <w:rPr>
                                <w:rFonts w:ascii="Verdana" w:hAnsi="Verdana"/>
                                <w:sz w:val="22"/>
                                <w:szCs w:val="22"/>
                              </w:rPr>
                            </w:pPr>
                            <w:r w:rsidRPr="00F5150D">
                              <w:rPr>
                                <w:rFonts w:ascii="Verdana" w:hAnsi="Verdana"/>
                                <w:sz w:val="22"/>
                                <w:szCs w:val="22"/>
                              </w:rPr>
                              <w:t>Am Ende des Schuljahres muss ich mich schon bewerben. Was heißt be-WERBEN eigentlich? Was gehört in meine Bewerbung unbedingt hinein? Welche Bewerbungsfristen gibt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35" type="#_x0000_t62" style="position:absolute;margin-left:297pt;margin-top:4.65pt;width:198pt;height:13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" adj="12311,-10702">
                <v:textbox>
                  <w:txbxContent>
                    <w:p w:rsidR="00B80B87" w:rsidRPr="00F5150D" w:rsidRDefault="00B80B87" w:rsidP="00F5150D">
                      <w:pPr>
                        <w:rPr>
                          <w:rFonts w:ascii="Verdana" w:hAnsi="Verdana"/>
                          <w:sz w:val="22"/>
                          <w:szCs w:val="22"/>
                        </w:rPr>
                      </w:pPr>
                      <w:r w:rsidRPr="00F5150D">
                        <w:rPr>
                          <w:rFonts w:ascii="Verdana" w:hAnsi="Verdana"/>
                          <w:sz w:val="22"/>
                          <w:szCs w:val="22"/>
                        </w:rPr>
                        <w:t>Am Ende des Schuljahres muss ich mich schon bewerben. Was heißt be-WERBEN eigentlich? Was gehört in meine Bewerbung unbedingt hinein? Welche Bewerbungsfristen gibt es?</w:t>
                      </w:r>
                    </w:p>
                  </w:txbxContent>
                </v:textbox>
              </v:shape>
            </w:pict>
          </mc:Fallback>
        </mc:AlternateContent>
      </w: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rPr>
          <w:rFonts w:ascii="Arial" w:hAnsi="Arial" w:cs="Arial"/>
          <w:sz w:val="22"/>
          <w:szCs w:val="22"/>
        </w:rPr>
      </w:pPr>
    </w:p>
    <w:p w:rsidR="00B80B87" w:rsidRDefault="00B80B87" w:rsidP="00B80B87">
      <w:pPr>
        <w:pBdr>
          <w:bottom w:val="single" w:sz="4" w:space="31" w:color="auto"/>
        </w:pBdr>
        <w:spacing w:line="360" w:lineRule="auto"/>
        <w:jc w:val="center"/>
        <w:rPr>
          <w:rFonts w:ascii="Arial" w:hAnsi="Arial" w:cs="Arial"/>
          <w:sz w:val="22"/>
          <w:szCs w:val="22"/>
        </w:rPr>
      </w:pPr>
    </w:p>
    <w:p w:rsidR="00B80B87" w:rsidRDefault="00B80B87" w:rsidP="00B80B87">
      <w:pPr>
        <w:pBdr>
          <w:bottom w:val="single" w:sz="4" w:space="31" w:color="auto"/>
        </w:pBdr>
        <w:spacing w:line="360" w:lineRule="auto"/>
        <w:jc w:val="center"/>
        <w:rPr>
          <w:rFonts w:ascii="Arial" w:hAnsi="Arial" w:cs="Arial"/>
          <w:sz w:val="22"/>
          <w:szCs w:val="22"/>
        </w:rPr>
      </w:pPr>
    </w:p>
    <w:p w:rsidR="00B80B87" w:rsidRDefault="00B80B87" w:rsidP="00B80B87">
      <w:pPr>
        <w:pBdr>
          <w:bottom w:val="single" w:sz="4" w:space="31" w:color="auto"/>
        </w:pBdr>
        <w:spacing w:line="360" w:lineRule="auto"/>
        <w:jc w:val="center"/>
        <w:rPr>
          <w:rFonts w:ascii="Arial" w:hAnsi="Arial" w:cs="Arial"/>
          <w:sz w:val="22"/>
          <w:szCs w:val="22"/>
        </w:rPr>
      </w:pPr>
    </w:p>
    <w:p w:rsidR="00B80B87" w:rsidRDefault="00B80B87" w:rsidP="00B80B87">
      <w:pPr>
        <w:pStyle w:val="berschrift1"/>
        <w:ind w:left="2124" w:hanging="2124"/>
        <w:rPr>
          <w:sz w:val="16"/>
        </w:rPr>
      </w:pPr>
    </w:p>
    <w:p w:rsidR="00B80B87" w:rsidRDefault="009A682A" w:rsidP="00B80B87">
      <w:pPr>
        <w:pStyle w:val="berschrift1"/>
        <w:ind w:left="2124" w:hanging="2124"/>
      </w:pPr>
      <w:r>
        <w:rPr>
          <w:bCs w:val="0"/>
          <w:noProof/>
        </w:rPr>
        <w:drawing>
          <wp:anchor distT="0" distB="0" distL="114300" distR="114300" simplePos="0" relativeHeight="251657728" behindDoc="0" locked="0" layoutInCell="1" allowOverlap="1">
            <wp:simplePos x="0" y="0"/>
            <wp:positionH relativeFrom="column">
              <wp:posOffset>5372100</wp:posOffset>
            </wp:positionH>
            <wp:positionV relativeFrom="paragraph">
              <wp:posOffset>250190</wp:posOffset>
            </wp:positionV>
            <wp:extent cx="861695" cy="914400"/>
            <wp:effectExtent l="0" t="0" r="0" b="0"/>
            <wp:wrapNone/>
            <wp:docPr id="83" name="Bild 83" descr="j0089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008901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695" cy="914400"/>
                    </a:xfrm>
                    <a:prstGeom prst="rect">
                      <a:avLst/>
                    </a:prstGeom>
                    <a:noFill/>
                  </pic:spPr>
                </pic:pic>
              </a:graphicData>
            </a:graphic>
            <wp14:sizeRelH relativeFrom="page">
              <wp14:pctWidth>0</wp14:pctWidth>
            </wp14:sizeRelH>
            <wp14:sizeRelV relativeFrom="page">
              <wp14:pctHeight>0</wp14:pctHeight>
            </wp14:sizeRelV>
          </wp:anchor>
        </w:drawing>
      </w:r>
      <w:r w:rsidR="00B80B87">
        <w:t>Baustein A:</w:t>
      </w:r>
      <w:r w:rsidR="00B80B87">
        <w:tab/>
        <w:t>Verschaffe Dir einen Einblick in 2 Ausbildungsberufe aus zwei unterschiedlichen Berufsfeldern!</w:t>
      </w:r>
    </w:p>
    <w:p w:rsidR="00B80B87" w:rsidRDefault="00B80B87" w:rsidP="00B80B87">
      <w:pPr>
        <w:spacing w:line="360" w:lineRule="auto"/>
        <w:rPr>
          <w:rFonts w:ascii="Arial" w:hAnsi="Arial" w:cs="Arial"/>
          <w:sz w:val="22"/>
          <w:szCs w:val="22"/>
        </w:rPr>
      </w:pPr>
    </w:p>
    <w:p w:rsidR="00B80B87" w:rsidRDefault="00B80B87" w:rsidP="00B80B87">
      <w:pPr>
        <w:numPr>
          <w:ilvl w:val="0"/>
          <w:numId w:val="11"/>
        </w:numPr>
        <w:spacing w:line="360" w:lineRule="auto"/>
        <w:rPr>
          <w:rFonts w:ascii="Arial" w:hAnsi="Arial" w:cs="Arial"/>
          <w:sz w:val="22"/>
          <w:szCs w:val="22"/>
        </w:rPr>
      </w:pPr>
      <w:r>
        <w:rPr>
          <w:rFonts w:ascii="Arial" w:hAnsi="Arial" w:cs="Arial"/>
          <w:b/>
          <w:bCs/>
          <w:sz w:val="22"/>
          <w:szCs w:val="22"/>
        </w:rPr>
        <w:t>Fragen zum 1. Ausbildungsberuf</w:t>
      </w:r>
      <w:r>
        <w:rPr>
          <w:rFonts w:ascii="Arial" w:hAnsi="Arial" w:cs="Arial"/>
          <w:sz w:val="22"/>
          <w:szCs w:val="22"/>
        </w:rPr>
        <w:t>: _________________________________</w:t>
      </w:r>
    </w:p>
    <w:p w:rsidR="00B80B87" w:rsidRDefault="00B80B87" w:rsidP="00B80B87">
      <w:pPr>
        <w:spacing w:line="360" w:lineRule="auto"/>
        <w:ind w:left="360"/>
        <w:rPr>
          <w:rFonts w:ascii="Arial" w:hAnsi="Arial" w:cs="Arial"/>
          <w:sz w:val="22"/>
          <w:szCs w:val="22"/>
        </w:rPr>
      </w:pP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Welche körperlichen Anforderungen stellt der Beruf?</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Welche geistigen Anforderungen stellt der Beruf?</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Welche sozialen Anforderungen stellt der Beruf (z.B. Umgangsformen, Teamarbeit) ?</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spacing w:line="360" w:lineRule="auto"/>
        <w:rPr>
          <w:rFonts w:ascii="Arial" w:hAnsi="Arial" w:cs="Arial"/>
          <w:sz w:val="22"/>
          <w:szCs w:val="22"/>
        </w:rPr>
      </w:pPr>
      <w:r>
        <w:rPr>
          <w:rFonts w:ascii="Arial" w:hAnsi="Arial" w:cs="Arial"/>
          <w:sz w:val="22"/>
          <w:szCs w:val="22"/>
        </w:rPr>
        <w:t>Welchen schulischen Abschluss muss ic</w:t>
      </w:r>
      <w:r w:rsidR="00F5150D">
        <w:rPr>
          <w:rFonts w:ascii="Arial" w:hAnsi="Arial" w:cs="Arial"/>
          <w:sz w:val="22"/>
          <w:szCs w:val="22"/>
        </w:rPr>
        <w:t xml:space="preserve">h mitbringen (erforderlicher </w:t>
      </w:r>
      <w:r>
        <w:rPr>
          <w:rFonts w:ascii="Arial" w:hAnsi="Arial" w:cs="Arial"/>
          <w:sz w:val="22"/>
          <w:szCs w:val="22"/>
        </w:rPr>
        <w:t>Notendurchschnitt )?</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Wie sind die Bedingungen am Arbeitsplatz (z.B. Lärm, Temperatur)?</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Wie lange sind Arbeitszeit, Pausen und Urlaub?</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Wie hoch ist die Ausbildungsvergütung?</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r>
        <w:rPr>
          <w:rFonts w:ascii="Arial" w:hAnsi="Arial" w:cs="Arial"/>
          <w:sz w:val="16"/>
          <w:szCs w:val="22"/>
        </w:rPr>
        <w:br w:type="page"/>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Wie lange dauert die Ausbildung?</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Wie wichtig sind Fremdsprachenkenntnisse?</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22"/>
          <w:szCs w:val="22"/>
        </w:rPr>
      </w:pPr>
    </w:p>
    <w:p w:rsidR="00B80B87" w:rsidRDefault="00B80B87" w:rsidP="00B80B87">
      <w:pPr>
        <w:spacing w:line="360" w:lineRule="auto"/>
        <w:rPr>
          <w:rFonts w:ascii="Arial" w:hAnsi="Arial" w:cs="Arial"/>
          <w:b/>
          <w:sz w:val="22"/>
          <w:szCs w:val="22"/>
        </w:rPr>
      </w:pPr>
      <w:r>
        <w:rPr>
          <w:rFonts w:ascii="Arial" w:hAnsi="Arial" w:cs="Arial"/>
          <w:b/>
          <w:sz w:val="22"/>
          <w:szCs w:val="22"/>
        </w:rPr>
        <w:t>2) Fragen zur Berufsschule</w:t>
      </w:r>
    </w:p>
    <w:p w:rsidR="00B80B87" w:rsidRDefault="00B80B87" w:rsidP="00B80B87">
      <w:pPr>
        <w:spacing w:line="360" w:lineRule="auto"/>
        <w:ind w:left="708"/>
        <w:rPr>
          <w:rFonts w:ascii="Arial" w:hAnsi="Arial" w:cs="Arial"/>
          <w:sz w:val="22"/>
          <w:szCs w:val="22"/>
        </w:rPr>
      </w:pP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Welche Fächer an der Berufsschule sind besonders wichtig?</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Welcher Stoff wird in Mathematik und Deutsch durchgearbeitet?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 xml:space="preserve">Welche Gemeinsamkeiten bzw. Unterschiede gibt es, was den Unterricht </w:t>
      </w:r>
    </w:p>
    <w:p w:rsidR="00B80B87" w:rsidRDefault="00B80B87" w:rsidP="00B80B87">
      <w:pPr>
        <w:spacing w:line="360" w:lineRule="auto"/>
        <w:ind w:left="360" w:firstLine="348"/>
        <w:rPr>
          <w:rFonts w:ascii="Arial" w:hAnsi="Arial" w:cs="Arial"/>
          <w:sz w:val="22"/>
          <w:szCs w:val="22"/>
        </w:rPr>
      </w:pPr>
      <w:r>
        <w:rPr>
          <w:rFonts w:ascii="Arial" w:hAnsi="Arial" w:cs="Arial"/>
          <w:sz w:val="22"/>
          <w:szCs w:val="22"/>
        </w:rPr>
        <w:t>betrifft?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Deine Fragen: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br w:type="page"/>
      </w:r>
    </w:p>
    <w:p w:rsidR="00B80B87" w:rsidRDefault="00B80B87" w:rsidP="00B80B87">
      <w:pPr>
        <w:spacing w:line="360" w:lineRule="auto"/>
        <w:rPr>
          <w:rFonts w:ascii="Arial" w:hAnsi="Arial" w:cs="Arial"/>
          <w:sz w:val="22"/>
          <w:szCs w:val="22"/>
        </w:rPr>
      </w:pPr>
      <w:r>
        <w:rPr>
          <w:rFonts w:ascii="Arial" w:hAnsi="Arial" w:cs="Arial"/>
          <w:b/>
          <w:bCs/>
          <w:sz w:val="22"/>
          <w:szCs w:val="22"/>
        </w:rPr>
        <w:t>3) Fragen zum 2. Ausbildungsberuf</w:t>
      </w:r>
      <w:r>
        <w:rPr>
          <w:rFonts w:ascii="Arial" w:hAnsi="Arial" w:cs="Arial"/>
          <w:sz w:val="22"/>
          <w:szCs w:val="22"/>
        </w:rPr>
        <w:t>: _________________________________</w:t>
      </w:r>
    </w:p>
    <w:p w:rsidR="00B80B87" w:rsidRDefault="00B80B87" w:rsidP="00B80B87">
      <w:pPr>
        <w:spacing w:line="360" w:lineRule="auto"/>
        <w:rPr>
          <w:rFonts w:ascii="Arial" w:hAnsi="Arial" w:cs="Arial"/>
          <w:sz w:val="22"/>
          <w:szCs w:val="22"/>
        </w:rPr>
      </w:pP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Welche körperlichen Anforderungen stellt der Beruf?</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Welche geistigen Anforderungen stellt der Beruf?</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Welche sozialen Anforderungen stellt der Beruf (z.B. Umgangsformen, Teamarbeit)?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spacing w:line="360" w:lineRule="auto"/>
        <w:rPr>
          <w:rFonts w:ascii="Arial" w:hAnsi="Arial" w:cs="Arial"/>
          <w:sz w:val="22"/>
          <w:szCs w:val="22"/>
        </w:rPr>
      </w:pPr>
      <w:r>
        <w:rPr>
          <w:rFonts w:ascii="Arial" w:hAnsi="Arial" w:cs="Arial"/>
          <w:sz w:val="22"/>
          <w:szCs w:val="22"/>
        </w:rPr>
        <w:t>Welchen schulischen Abschluss muss ich mitbringen (erforderlicher     Notendurchschnitt)?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Wie sind die Bedingungen am Arbeitsplatz (z.B. Lärm, Temperatur)?</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Wie lange sind Arbeitszeit, Pausen und Urlaub?</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Wie hoch ist die Ausbildungsvergütung?</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Wie lange dauert die Ausbildung?</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rPr>
          <w:rFonts w:ascii="Arial" w:hAnsi="Arial" w:cs="Arial"/>
          <w:sz w:val="16"/>
          <w:szCs w:val="22"/>
        </w:rPr>
      </w:pPr>
      <w:r>
        <w:rPr>
          <w:rFonts w:ascii="Arial" w:hAnsi="Arial" w:cs="Arial"/>
          <w:sz w:val="28"/>
          <w:szCs w:val="22"/>
        </w:rPr>
        <w:br w:type="page"/>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Wie wichtig sind Fremdsprachenkenntnisse?</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22"/>
          <w:szCs w:val="22"/>
        </w:rPr>
      </w:pPr>
    </w:p>
    <w:p w:rsidR="00B80B87" w:rsidRDefault="00B80B87" w:rsidP="00B80B87">
      <w:pPr>
        <w:spacing w:line="360" w:lineRule="auto"/>
        <w:rPr>
          <w:rFonts w:ascii="Arial" w:hAnsi="Arial" w:cs="Arial"/>
          <w:b/>
          <w:sz w:val="22"/>
          <w:szCs w:val="22"/>
        </w:rPr>
      </w:pPr>
      <w:r>
        <w:rPr>
          <w:rFonts w:ascii="Arial" w:hAnsi="Arial" w:cs="Arial"/>
          <w:b/>
          <w:sz w:val="22"/>
          <w:szCs w:val="22"/>
        </w:rPr>
        <w:t>4) Fragen zur Berufsschule</w:t>
      </w:r>
    </w:p>
    <w:p w:rsidR="00B80B87" w:rsidRDefault="00B80B87" w:rsidP="00B80B87">
      <w:pPr>
        <w:spacing w:line="360" w:lineRule="auto"/>
        <w:ind w:left="708"/>
        <w:rPr>
          <w:rFonts w:ascii="Arial" w:hAnsi="Arial" w:cs="Arial"/>
          <w:sz w:val="22"/>
          <w:szCs w:val="22"/>
        </w:rPr>
      </w:pP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Welche Fächer an der Berufsschule sind besonders wichtig?</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Welcher Stoff wird in Mathematik und Deutsch durchgearbeitet?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 xml:space="preserve">Welche Gemeinsamkeiten bzw. Unterschiede gibt es, was den Unterricht </w:t>
      </w:r>
    </w:p>
    <w:p w:rsidR="00B80B87" w:rsidRDefault="00B80B87" w:rsidP="00B80B87">
      <w:pPr>
        <w:spacing w:line="360" w:lineRule="auto"/>
        <w:ind w:left="360" w:firstLine="348"/>
        <w:rPr>
          <w:rFonts w:ascii="Arial" w:hAnsi="Arial" w:cs="Arial"/>
          <w:sz w:val="22"/>
          <w:szCs w:val="22"/>
        </w:rPr>
      </w:pPr>
      <w:r>
        <w:rPr>
          <w:rFonts w:ascii="Arial" w:hAnsi="Arial" w:cs="Arial"/>
          <w:sz w:val="22"/>
          <w:szCs w:val="22"/>
        </w:rPr>
        <w:t>betrifft?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Deine Fragen: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firstLine="708"/>
        <w:rPr>
          <w:rFonts w:ascii="Arial" w:hAnsi="Arial" w:cs="Arial"/>
          <w:bCs/>
          <w:szCs w:val="22"/>
        </w:rPr>
      </w:pPr>
    </w:p>
    <w:p w:rsidR="00B80B87" w:rsidRDefault="00B80B87" w:rsidP="00B80B87">
      <w:pPr>
        <w:spacing w:line="360" w:lineRule="auto"/>
        <w:ind w:firstLine="708"/>
        <w:rPr>
          <w:rFonts w:ascii="Arial" w:hAnsi="Arial" w:cs="Arial"/>
          <w:bCs/>
          <w:szCs w:val="22"/>
        </w:rPr>
      </w:pPr>
    </w:p>
    <w:p w:rsidR="00B80B87" w:rsidRDefault="00B80B87" w:rsidP="00B80B87">
      <w:pPr>
        <w:spacing w:line="360" w:lineRule="auto"/>
        <w:ind w:firstLine="708"/>
        <w:rPr>
          <w:rFonts w:ascii="Arial" w:hAnsi="Arial" w:cs="Arial"/>
          <w:bCs/>
          <w:szCs w:val="22"/>
        </w:rPr>
      </w:pPr>
    </w:p>
    <w:p w:rsidR="00B80B87" w:rsidRDefault="00B80B87" w:rsidP="00B80B87">
      <w:pPr>
        <w:spacing w:line="360" w:lineRule="auto"/>
        <w:ind w:firstLine="708"/>
        <w:rPr>
          <w:rFonts w:ascii="Arial" w:hAnsi="Arial" w:cs="Arial"/>
          <w:bCs/>
          <w:szCs w:val="22"/>
        </w:rPr>
      </w:pPr>
    </w:p>
    <w:p w:rsidR="00B80B87" w:rsidRDefault="00B80B87" w:rsidP="00B80B87">
      <w:pPr>
        <w:spacing w:line="360" w:lineRule="auto"/>
        <w:ind w:firstLine="708"/>
        <w:rPr>
          <w:rFonts w:ascii="Arial" w:hAnsi="Arial" w:cs="Arial"/>
          <w:bCs/>
          <w:szCs w:val="22"/>
        </w:rPr>
      </w:pPr>
    </w:p>
    <w:p w:rsidR="00B80B87" w:rsidRDefault="00B80B87" w:rsidP="00B80B87">
      <w:pPr>
        <w:spacing w:line="360" w:lineRule="auto"/>
        <w:ind w:firstLine="708"/>
        <w:rPr>
          <w:rFonts w:ascii="Arial" w:hAnsi="Arial" w:cs="Arial"/>
          <w:bCs/>
          <w:szCs w:val="22"/>
        </w:rPr>
      </w:pPr>
    </w:p>
    <w:p w:rsidR="00B80B87" w:rsidRDefault="00B80B87" w:rsidP="00B80B87">
      <w:pPr>
        <w:spacing w:line="360" w:lineRule="auto"/>
        <w:ind w:firstLine="708"/>
        <w:rPr>
          <w:rFonts w:ascii="Arial" w:hAnsi="Arial" w:cs="Arial"/>
          <w:bCs/>
          <w:szCs w:val="22"/>
        </w:rPr>
      </w:pPr>
    </w:p>
    <w:p w:rsidR="00B80B87" w:rsidRDefault="00B80B87" w:rsidP="00B80B87">
      <w:pPr>
        <w:spacing w:line="360" w:lineRule="auto"/>
        <w:rPr>
          <w:rFonts w:ascii="Arial" w:hAnsi="Arial" w:cs="Arial"/>
          <w:sz w:val="16"/>
        </w:rPr>
      </w:pPr>
      <w:r>
        <w:rPr>
          <w:rFonts w:ascii="Arial" w:hAnsi="Arial" w:cs="Arial"/>
          <w:sz w:val="16"/>
        </w:rPr>
        <w:br w:type="page"/>
      </w:r>
      <w:r w:rsidR="009A682A">
        <w:rPr>
          <w:rFonts w:ascii="Arial" w:hAnsi="Arial" w:cs="Arial"/>
          <w:noProof/>
          <w:sz w:val="16"/>
        </w:rPr>
        <w:drawing>
          <wp:anchor distT="0" distB="0" distL="114300" distR="114300" simplePos="0" relativeHeight="251658752" behindDoc="0" locked="0" layoutInCell="1" allowOverlap="1">
            <wp:simplePos x="0" y="0"/>
            <wp:positionH relativeFrom="column">
              <wp:posOffset>5372100</wp:posOffset>
            </wp:positionH>
            <wp:positionV relativeFrom="paragraph">
              <wp:posOffset>67945</wp:posOffset>
            </wp:positionV>
            <wp:extent cx="1099185" cy="1027430"/>
            <wp:effectExtent l="0" t="0" r="5715" b="1270"/>
            <wp:wrapNone/>
            <wp:docPr id="84" name="Bild 84" descr="j0355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03553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9185" cy="1027430"/>
                    </a:xfrm>
                    <a:prstGeom prst="rect">
                      <a:avLst/>
                    </a:prstGeom>
                    <a:noFill/>
                  </pic:spPr>
                </pic:pic>
              </a:graphicData>
            </a:graphic>
            <wp14:sizeRelH relativeFrom="page">
              <wp14:pctWidth>0</wp14:pctWidth>
            </wp14:sizeRelH>
            <wp14:sizeRelV relativeFrom="page">
              <wp14:pctHeight>0</wp14:pctHeight>
            </wp14:sizeRelV>
          </wp:anchor>
        </w:drawing>
      </w:r>
    </w:p>
    <w:p w:rsidR="00B80B87" w:rsidRDefault="00B80B87" w:rsidP="00B80B87">
      <w:pPr>
        <w:pStyle w:val="berschrift1"/>
      </w:pPr>
      <w:r>
        <w:t>Baustein B:</w:t>
      </w:r>
      <w:r>
        <w:tab/>
        <w:t>Informiere Dich über schulische Ausbildungsmöglichkeiten!</w:t>
      </w:r>
    </w:p>
    <w:p w:rsidR="00B80B87" w:rsidRDefault="00B80B87" w:rsidP="00B80B87">
      <w:pPr>
        <w:spacing w:line="360" w:lineRule="auto"/>
        <w:rPr>
          <w:rFonts w:ascii="Arial" w:hAnsi="Arial" w:cs="Arial"/>
          <w:sz w:val="22"/>
          <w:szCs w:val="22"/>
        </w:rPr>
      </w:pPr>
    </w:p>
    <w:p w:rsidR="00B80B87" w:rsidRDefault="00B80B87" w:rsidP="00B80B87">
      <w:pPr>
        <w:numPr>
          <w:ilvl w:val="1"/>
          <w:numId w:val="11"/>
        </w:numPr>
        <w:tabs>
          <w:tab w:val="num" w:pos="720"/>
        </w:tabs>
        <w:spacing w:line="360" w:lineRule="auto"/>
        <w:rPr>
          <w:rFonts w:ascii="Arial" w:hAnsi="Arial" w:cs="Arial"/>
          <w:sz w:val="22"/>
          <w:szCs w:val="22"/>
        </w:rPr>
      </w:pPr>
      <w:r>
        <w:rPr>
          <w:rFonts w:ascii="Arial" w:hAnsi="Arial" w:cs="Arial"/>
          <w:sz w:val="22"/>
          <w:szCs w:val="22"/>
        </w:rPr>
        <w:t xml:space="preserve">Informiere Dich im BIZ-Mobil bzw. bei der Agentur für Arbeit, welche beruflichen </w:t>
      </w:r>
      <w:r>
        <w:rPr>
          <w:rFonts w:ascii="Arial" w:hAnsi="Arial" w:cs="Arial"/>
          <w:sz w:val="22"/>
          <w:szCs w:val="22"/>
          <w:u w:val="single"/>
        </w:rPr>
        <w:t>Ausbildungen in der Schule beginnen</w:t>
      </w:r>
      <w:r>
        <w:rPr>
          <w:rFonts w:ascii="Arial" w:hAnsi="Arial" w:cs="Arial"/>
          <w:sz w:val="22"/>
          <w:szCs w:val="22"/>
        </w:rPr>
        <w:t>.</w:t>
      </w:r>
    </w:p>
    <w:p w:rsidR="00B80B87" w:rsidRDefault="00B80B87" w:rsidP="00B80B87">
      <w:pPr>
        <w:spacing w:line="360" w:lineRule="auto"/>
        <w:rPr>
          <w:rFonts w:ascii="Arial" w:hAnsi="Arial" w:cs="Arial"/>
          <w:sz w:val="22"/>
          <w:szCs w:val="22"/>
        </w:rPr>
      </w:pPr>
    </w:p>
    <w:p w:rsidR="00B80B87" w:rsidRDefault="00B80B87" w:rsidP="00B80B87">
      <w:pPr>
        <w:numPr>
          <w:ilvl w:val="1"/>
          <w:numId w:val="11"/>
        </w:numPr>
        <w:spacing w:line="360" w:lineRule="auto"/>
        <w:rPr>
          <w:rFonts w:ascii="Arial" w:hAnsi="Arial" w:cs="Arial"/>
          <w:sz w:val="22"/>
          <w:szCs w:val="22"/>
        </w:rPr>
      </w:pPr>
      <w:r>
        <w:rPr>
          <w:rFonts w:ascii="Arial" w:hAnsi="Arial" w:cs="Arial"/>
          <w:sz w:val="22"/>
          <w:szCs w:val="22"/>
        </w:rPr>
        <w:t>Welche schulischen Möglichkeiten hast Du nach dem Qualifizierenden Hauptschulabschluss, wenn Du keine Ausbildung in einem Betrieb beginnst?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19"/>
        </w:numPr>
        <w:spacing w:line="360" w:lineRule="auto"/>
        <w:rPr>
          <w:rFonts w:ascii="Arial" w:hAnsi="Arial" w:cs="Arial"/>
          <w:sz w:val="22"/>
          <w:szCs w:val="22"/>
        </w:rPr>
      </w:pPr>
      <w:r>
        <w:rPr>
          <w:rFonts w:ascii="Arial" w:hAnsi="Arial" w:cs="Arial"/>
          <w:sz w:val="22"/>
          <w:szCs w:val="22"/>
        </w:rPr>
        <w:t xml:space="preserve">Wähle aus den Ausbildungsberufen, die in der Schule starten, einen aus und informiere Dich genauer: </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22"/>
          <w:szCs w:val="22"/>
        </w:rPr>
      </w:pPr>
      <w:r>
        <w:rPr>
          <w:rFonts w:ascii="Arial" w:hAnsi="Arial" w:cs="Arial"/>
          <w:sz w:val="22"/>
          <w:szCs w:val="22"/>
        </w:rPr>
        <w:t>Schulische Ausbildung als _____________________________________</w:t>
      </w:r>
    </w:p>
    <w:p w:rsidR="00B80B87" w:rsidRDefault="00B80B87" w:rsidP="00B80B87">
      <w:pPr>
        <w:spacing w:line="360" w:lineRule="auto"/>
        <w:ind w:left="708"/>
        <w:rPr>
          <w:rFonts w:ascii="Arial" w:hAnsi="Arial" w:cs="Arial"/>
          <w:sz w:val="22"/>
          <w:szCs w:val="22"/>
        </w:rPr>
      </w:pPr>
      <w:r>
        <w:rPr>
          <w:rFonts w:ascii="Arial" w:hAnsi="Arial" w:cs="Arial"/>
          <w:sz w:val="22"/>
          <w:szCs w:val="22"/>
        </w:rPr>
        <w:t>(Sollte der Beruf nicht auf der Messe vertreten sein, suche einen ähnlichen oder einen anderen, der Dich interessiert!)</w:t>
      </w:r>
    </w:p>
    <w:p w:rsidR="00B80B87" w:rsidRDefault="00B80B87" w:rsidP="00B80B87">
      <w:pPr>
        <w:spacing w:line="360" w:lineRule="auto"/>
        <w:ind w:left="708"/>
        <w:rPr>
          <w:rFonts w:ascii="Arial" w:hAnsi="Arial" w:cs="Arial"/>
          <w:sz w:val="22"/>
          <w:szCs w:val="22"/>
        </w:rPr>
      </w:pPr>
    </w:p>
    <w:p w:rsidR="00B80B87" w:rsidRDefault="00B80B87" w:rsidP="00B80B87">
      <w:pPr>
        <w:numPr>
          <w:ilvl w:val="0"/>
          <w:numId w:val="19"/>
        </w:numPr>
        <w:spacing w:line="360" w:lineRule="auto"/>
        <w:rPr>
          <w:rFonts w:ascii="Arial" w:hAnsi="Arial" w:cs="Arial"/>
          <w:sz w:val="22"/>
          <w:szCs w:val="22"/>
        </w:rPr>
      </w:pPr>
      <w:r>
        <w:rPr>
          <w:rFonts w:ascii="Arial" w:hAnsi="Arial" w:cs="Arial"/>
          <w:sz w:val="22"/>
          <w:szCs w:val="22"/>
        </w:rPr>
        <w:t xml:space="preserve">Genaue Bezeichnung der zuständigen Schule: </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20"/>
        </w:numPr>
        <w:spacing w:line="360" w:lineRule="auto"/>
        <w:rPr>
          <w:rFonts w:ascii="Arial" w:hAnsi="Arial" w:cs="Arial"/>
          <w:sz w:val="22"/>
          <w:szCs w:val="22"/>
        </w:rPr>
      </w:pPr>
      <w:r>
        <w:rPr>
          <w:rFonts w:ascii="Arial" w:hAnsi="Arial" w:cs="Arial"/>
          <w:sz w:val="22"/>
          <w:szCs w:val="22"/>
        </w:rPr>
        <w:t>Wie lange dauert die Ausbildung?</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21"/>
        </w:numPr>
        <w:spacing w:line="360" w:lineRule="auto"/>
        <w:rPr>
          <w:rFonts w:ascii="Arial" w:hAnsi="Arial" w:cs="Arial"/>
          <w:sz w:val="22"/>
          <w:szCs w:val="22"/>
        </w:rPr>
      </w:pPr>
      <w:r>
        <w:rPr>
          <w:rFonts w:ascii="Arial" w:hAnsi="Arial" w:cs="Arial"/>
          <w:sz w:val="22"/>
          <w:szCs w:val="22"/>
        </w:rPr>
        <w:t>Was passiert in den einzelnen Ausbildungsjahren?</w:t>
      </w:r>
    </w:p>
    <w:p w:rsidR="00B80B87" w:rsidRDefault="00B80B87" w:rsidP="00B80B87">
      <w:pPr>
        <w:spacing w:line="360" w:lineRule="auto"/>
        <w:rPr>
          <w:rFonts w:ascii="Arial" w:hAnsi="Arial" w:cs="Arial"/>
          <w:sz w:val="16"/>
          <w:szCs w:val="22"/>
        </w:rPr>
      </w:pPr>
    </w:p>
    <w:p w:rsidR="00B80B87" w:rsidRDefault="00B80B87" w:rsidP="00B80B87">
      <w:pPr>
        <w:numPr>
          <w:ilvl w:val="1"/>
          <w:numId w:val="18"/>
        </w:numPr>
        <w:tabs>
          <w:tab w:val="clear" w:pos="1788"/>
          <w:tab w:val="num" w:pos="1260"/>
        </w:tabs>
        <w:spacing w:line="360" w:lineRule="auto"/>
        <w:ind w:hanging="888"/>
        <w:rPr>
          <w:rFonts w:ascii="Arial" w:hAnsi="Arial" w:cs="Arial"/>
          <w:sz w:val="22"/>
          <w:szCs w:val="22"/>
        </w:rPr>
      </w:pPr>
      <w:r>
        <w:rPr>
          <w:rFonts w:ascii="Arial" w:hAnsi="Arial" w:cs="Arial"/>
          <w:sz w:val="22"/>
          <w:szCs w:val="22"/>
        </w:rPr>
        <w:t>Jahr :   ________________________________________________</w:t>
      </w:r>
    </w:p>
    <w:p w:rsidR="00B80B87" w:rsidRDefault="00B80B87" w:rsidP="00B80B87">
      <w:pPr>
        <w:tabs>
          <w:tab w:val="num" w:pos="1260"/>
        </w:tabs>
        <w:spacing w:line="360" w:lineRule="auto"/>
        <w:ind w:left="1428" w:hanging="888"/>
        <w:rPr>
          <w:rFonts w:ascii="Arial" w:hAnsi="Arial" w:cs="Arial"/>
          <w:sz w:val="16"/>
          <w:szCs w:val="22"/>
        </w:rPr>
      </w:pPr>
    </w:p>
    <w:p w:rsidR="00B80B87" w:rsidRDefault="00B80B87" w:rsidP="00B80B87">
      <w:pPr>
        <w:numPr>
          <w:ilvl w:val="1"/>
          <w:numId w:val="18"/>
        </w:numPr>
        <w:tabs>
          <w:tab w:val="clear" w:pos="1788"/>
          <w:tab w:val="num" w:pos="1260"/>
        </w:tabs>
        <w:spacing w:line="360" w:lineRule="auto"/>
        <w:ind w:hanging="888"/>
        <w:rPr>
          <w:rFonts w:ascii="Arial" w:hAnsi="Arial" w:cs="Arial"/>
          <w:sz w:val="22"/>
          <w:szCs w:val="22"/>
        </w:rPr>
      </w:pPr>
      <w:r>
        <w:rPr>
          <w:rFonts w:ascii="Arial" w:hAnsi="Arial" w:cs="Arial"/>
          <w:sz w:val="22"/>
          <w:szCs w:val="22"/>
        </w:rPr>
        <w:t>Jahr:    ________________________________________________</w:t>
      </w:r>
    </w:p>
    <w:p w:rsidR="00B80B87" w:rsidRDefault="00B80B87" w:rsidP="00B80B87">
      <w:pPr>
        <w:tabs>
          <w:tab w:val="num" w:pos="1260"/>
        </w:tabs>
        <w:spacing w:line="360" w:lineRule="auto"/>
        <w:ind w:left="1428" w:hanging="888"/>
        <w:rPr>
          <w:rFonts w:ascii="Arial" w:hAnsi="Arial" w:cs="Arial"/>
          <w:sz w:val="16"/>
          <w:szCs w:val="22"/>
        </w:rPr>
      </w:pPr>
    </w:p>
    <w:p w:rsidR="00B80B87" w:rsidRDefault="00B80B87" w:rsidP="00B80B87">
      <w:pPr>
        <w:numPr>
          <w:ilvl w:val="1"/>
          <w:numId w:val="18"/>
        </w:numPr>
        <w:tabs>
          <w:tab w:val="clear" w:pos="1788"/>
          <w:tab w:val="num" w:pos="1260"/>
        </w:tabs>
        <w:spacing w:line="360" w:lineRule="auto"/>
        <w:ind w:hanging="888"/>
        <w:rPr>
          <w:rFonts w:ascii="Arial" w:hAnsi="Arial" w:cs="Arial"/>
          <w:sz w:val="22"/>
          <w:szCs w:val="22"/>
        </w:rPr>
      </w:pPr>
      <w:r>
        <w:rPr>
          <w:rFonts w:ascii="Arial" w:hAnsi="Arial" w:cs="Arial"/>
          <w:sz w:val="22"/>
          <w:szCs w:val="22"/>
        </w:rPr>
        <w:t>Jahr:    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numPr>
          <w:ilvl w:val="0"/>
          <w:numId w:val="22"/>
        </w:numPr>
        <w:spacing w:line="360" w:lineRule="auto"/>
        <w:rPr>
          <w:rFonts w:ascii="Arial" w:hAnsi="Arial" w:cs="Arial"/>
          <w:sz w:val="22"/>
          <w:szCs w:val="22"/>
        </w:rPr>
      </w:pPr>
      <w:r>
        <w:rPr>
          <w:rFonts w:ascii="Arial" w:hAnsi="Arial" w:cs="Arial"/>
          <w:sz w:val="22"/>
          <w:szCs w:val="22"/>
        </w:rPr>
        <w:t>Welchen Schulabschluss benötige ich dafür?</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rPr>
          <w:rFonts w:ascii="Arial" w:hAnsi="Arial" w:cs="Arial"/>
          <w:sz w:val="22"/>
          <w:szCs w:val="22"/>
        </w:rPr>
      </w:pPr>
    </w:p>
    <w:p w:rsidR="00B80B87" w:rsidRDefault="00B80B87" w:rsidP="00B80B87">
      <w:pPr>
        <w:spacing w:line="360" w:lineRule="auto"/>
        <w:rPr>
          <w:rFonts w:ascii="Arial" w:hAnsi="Arial" w:cs="Arial"/>
          <w:sz w:val="22"/>
          <w:szCs w:val="22"/>
        </w:rPr>
      </w:pPr>
    </w:p>
    <w:p w:rsidR="00B80B87" w:rsidRDefault="00B80B87" w:rsidP="00B80B87">
      <w:pPr>
        <w:spacing w:line="360" w:lineRule="auto"/>
        <w:rPr>
          <w:rFonts w:ascii="Arial" w:hAnsi="Arial" w:cs="Arial"/>
          <w:sz w:val="16"/>
          <w:szCs w:val="22"/>
        </w:rPr>
      </w:pPr>
      <w:r>
        <w:rPr>
          <w:rFonts w:ascii="Arial" w:hAnsi="Arial" w:cs="Arial"/>
          <w:sz w:val="22"/>
          <w:szCs w:val="22"/>
        </w:rPr>
        <w:br w:type="page"/>
      </w:r>
    </w:p>
    <w:p w:rsidR="00B80B87" w:rsidRDefault="00B80B87" w:rsidP="00B80B87">
      <w:pPr>
        <w:spacing w:line="360" w:lineRule="auto"/>
        <w:rPr>
          <w:rFonts w:ascii="Arial" w:hAnsi="Arial" w:cs="Arial"/>
          <w:sz w:val="16"/>
          <w:szCs w:val="22"/>
        </w:rPr>
      </w:pPr>
    </w:p>
    <w:p w:rsidR="00B80B87" w:rsidRDefault="00B80B87" w:rsidP="00B80B87">
      <w:pPr>
        <w:numPr>
          <w:ilvl w:val="0"/>
          <w:numId w:val="23"/>
        </w:numPr>
        <w:spacing w:line="360" w:lineRule="auto"/>
        <w:rPr>
          <w:rFonts w:ascii="Arial" w:hAnsi="Arial" w:cs="Arial"/>
          <w:sz w:val="22"/>
          <w:szCs w:val="22"/>
        </w:rPr>
      </w:pPr>
      <w:r>
        <w:rPr>
          <w:rFonts w:ascii="Arial" w:hAnsi="Arial" w:cs="Arial"/>
          <w:sz w:val="22"/>
          <w:szCs w:val="22"/>
        </w:rPr>
        <w:t>Welche besonderen Fähigkeiten und Kenntnisse sollte ich mitbringen?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24"/>
        </w:numPr>
        <w:spacing w:line="360" w:lineRule="auto"/>
        <w:rPr>
          <w:rFonts w:ascii="Arial" w:hAnsi="Arial" w:cs="Arial"/>
          <w:sz w:val="22"/>
          <w:szCs w:val="22"/>
        </w:rPr>
      </w:pPr>
      <w:r>
        <w:rPr>
          <w:rFonts w:ascii="Arial" w:hAnsi="Arial" w:cs="Arial"/>
          <w:sz w:val="22"/>
          <w:szCs w:val="22"/>
        </w:rPr>
        <w:t>Inwieweit muss ich mich bei der Schule bewerben?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24"/>
        </w:numPr>
        <w:spacing w:line="360" w:lineRule="auto"/>
        <w:rPr>
          <w:rFonts w:ascii="Arial" w:hAnsi="Arial" w:cs="Arial"/>
          <w:sz w:val="22"/>
          <w:szCs w:val="22"/>
        </w:rPr>
      </w:pPr>
      <w:r>
        <w:rPr>
          <w:rFonts w:ascii="Arial" w:hAnsi="Arial" w:cs="Arial"/>
          <w:sz w:val="22"/>
          <w:szCs w:val="22"/>
        </w:rPr>
        <w:t>Was verdiene ich in den einzelnen Ausbildungsjahren?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26"/>
        </w:numPr>
        <w:spacing w:line="360" w:lineRule="auto"/>
        <w:rPr>
          <w:rFonts w:ascii="Arial" w:hAnsi="Arial" w:cs="Arial"/>
          <w:sz w:val="22"/>
          <w:szCs w:val="22"/>
        </w:rPr>
      </w:pPr>
      <w:r>
        <w:rPr>
          <w:rFonts w:ascii="Arial" w:hAnsi="Arial" w:cs="Arial"/>
          <w:sz w:val="22"/>
          <w:szCs w:val="22"/>
        </w:rPr>
        <w:t>Welchen Abschluss kann ich am Ende der Ausbildung erreichen?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27"/>
        </w:numPr>
        <w:spacing w:line="360" w:lineRule="auto"/>
        <w:rPr>
          <w:rFonts w:ascii="Arial" w:hAnsi="Arial" w:cs="Arial"/>
          <w:sz w:val="22"/>
          <w:szCs w:val="22"/>
        </w:rPr>
      </w:pPr>
      <w:r>
        <w:rPr>
          <w:rFonts w:ascii="Arial" w:hAnsi="Arial" w:cs="Arial"/>
          <w:sz w:val="22"/>
          <w:szCs w:val="22"/>
        </w:rPr>
        <w:t>Hat der Beruf eine Zukunft?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22"/>
          <w:szCs w:val="22"/>
        </w:rPr>
      </w:pPr>
    </w:p>
    <w:p w:rsidR="00B80B87" w:rsidRDefault="00B80B87" w:rsidP="00B80B87">
      <w:pPr>
        <w:numPr>
          <w:ilvl w:val="0"/>
          <w:numId w:val="29"/>
        </w:numPr>
        <w:spacing w:line="360" w:lineRule="auto"/>
        <w:rPr>
          <w:rFonts w:ascii="Arial" w:hAnsi="Arial" w:cs="Arial"/>
          <w:sz w:val="22"/>
          <w:szCs w:val="22"/>
        </w:rPr>
      </w:pPr>
      <w:r>
        <w:rPr>
          <w:rFonts w:ascii="Arial" w:hAnsi="Arial" w:cs="Arial"/>
          <w:sz w:val="22"/>
          <w:szCs w:val="22"/>
        </w:rPr>
        <w:t>Kann ich mich in dem Beruf weiter bilden?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Deine Fragen: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9A682A" w:rsidP="00B80B87">
      <w:pPr>
        <w:pStyle w:val="berschrift1"/>
        <w:keepNext w:val="0"/>
        <w:widowControl w:val="0"/>
        <w:rPr>
          <w:b w:val="0"/>
          <w:bCs w:val="0"/>
          <w:sz w:val="16"/>
        </w:rPr>
      </w:pPr>
      <w:r>
        <w:rPr>
          <w:b w:val="0"/>
          <w:bCs w:val="0"/>
          <w:noProof/>
          <w:sz w:val="16"/>
        </w:rPr>
        <w:drawing>
          <wp:anchor distT="0" distB="0" distL="114300" distR="114300" simplePos="0" relativeHeight="251659776" behindDoc="0" locked="0" layoutInCell="1" allowOverlap="1">
            <wp:simplePos x="0" y="0"/>
            <wp:positionH relativeFrom="column">
              <wp:posOffset>5029200</wp:posOffset>
            </wp:positionH>
            <wp:positionV relativeFrom="paragraph">
              <wp:posOffset>99695</wp:posOffset>
            </wp:positionV>
            <wp:extent cx="1371600" cy="1217930"/>
            <wp:effectExtent l="0" t="0" r="0" b="1270"/>
            <wp:wrapNone/>
            <wp:docPr id="85" name="Bild 85" descr="j0398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039815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217930"/>
                    </a:xfrm>
                    <a:prstGeom prst="rect">
                      <a:avLst/>
                    </a:prstGeom>
                    <a:noFill/>
                  </pic:spPr>
                </pic:pic>
              </a:graphicData>
            </a:graphic>
            <wp14:sizeRelH relativeFrom="page">
              <wp14:pctWidth>0</wp14:pctWidth>
            </wp14:sizeRelH>
            <wp14:sizeRelV relativeFrom="page">
              <wp14:pctHeight>0</wp14:pctHeight>
            </wp14:sizeRelV>
          </wp:anchor>
        </w:drawing>
      </w:r>
    </w:p>
    <w:p w:rsidR="00B80B87" w:rsidRDefault="00B80B87" w:rsidP="00B80B87">
      <w:pPr>
        <w:pStyle w:val="berschrift1"/>
        <w:keepNext w:val="0"/>
        <w:widowControl w:val="0"/>
        <w:rPr>
          <w:b w:val="0"/>
          <w:bCs w:val="0"/>
          <w:sz w:val="16"/>
        </w:rPr>
      </w:pPr>
    </w:p>
    <w:p w:rsidR="00B80B87" w:rsidRDefault="00B80B87" w:rsidP="00B80B87">
      <w:pPr>
        <w:pStyle w:val="berschrift1"/>
        <w:keepNext w:val="0"/>
        <w:widowControl w:val="0"/>
        <w:rPr>
          <w:b w:val="0"/>
          <w:bCs w:val="0"/>
          <w:sz w:val="16"/>
        </w:rPr>
      </w:pPr>
    </w:p>
    <w:p w:rsidR="00B80B87" w:rsidRDefault="00B80B87" w:rsidP="00B80B87">
      <w:pPr>
        <w:pStyle w:val="berschrift1"/>
        <w:keepNext w:val="0"/>
        <w:widowControl w:val="0"/>
        <w:rPr>
          <w:b w:val="0"/>
          <w:bCs w:val="0"/>
          <w:sz w:val="16"/>
        </w:rPr>
      </w:pPr>
      <w:r>
        <w:rPr>
          <w:b w:val="0"/>
          <w:bCs w:val="0"/>
          <w:sz w:val="16"/>
        </w:rPr>
        <w:br w:type="page"/>
      </w:r>
    </w:p>
    <w:p w:rsidR="00B80B87" w:rsidRDefault="00B80B87" w:rsidP="00B80B87">
      <w:pPr>
        <w:pStyle w:val="berschrift1"/>
      </w:pPr>
      <w:r>
        <w:t>Baustein C:</w:t>
      </w:r>
      <w:r>
        <w:tab/>
      </w:r>
      <w:r>
        <w:tab/>
        <w:t>Wunschberuf – M E I N Beruf?</w:t>
      </w:r>
    </w:p>
    <w:p w:rsidR="00B80B87" w:rsidRDefault="00B80B87" w:rsidP="00B80B87">
      <w:pPr>
        <w:spacing w:line="360" w:lineRule="auto"/>
        <w:ind w:firstLine="708"/>
        <w:rPr>
          <w:rFonts w:ascii="Arial" w:hAnsi="Arial" w:cs="Arial"/>
          <w:sz w:val="22"/>
          <w:szCs w:val="22"/>
        </w:rPr>
      </w:pPr>
    </w:p>
    <w:p w:rsidR="00B80B87" w:rsidRDefault="00B80B87" w:rsidP="00B80B87">
      <w:pPr>
        <w:spacing w:line="360" w:lineRule="auto"/>
        <w:ind w:firstLine="708"/>
        <w:rPr>
          <w:rFonts w:ascii="Arial" w:hAnsi="Arial" w:cs="Arial"/>
          <w:sz w:val="22"/>
          <w:szCs w:val="22"/>
        </w:rPr>
      </w:pPr>
      <w:r>
        <w:rPr>
          <w:rFonts w:ascii="Arial" w:hAnsi="Arial" w:cs="Arial"/>
          <w:sz w:val="22"/>
          <w:szCs w:val="22"/>
        </w:rPr>
        <w:t>Mein Wunschberuf: _______________________________________</w:t>
      </w:r>
    </w:p>
    <w:p w:rsidR="00B80B87" w:rsidRDefault="00B80B87" w:rsidP="00B80B87">
      <w:pPr>
        <w:spacing w:line="360" w:lineRule="auto"/>
        <w:ind w:firstLine="708"/>
        <w:rPr>
          <w:rFonts w:ascii="Arial" w:hAnsi="Arial" w:cs="Arial"/>
          <w:sz w:val="22"/>
          <w:szCs w:val="22"/>
        </w:rPr>
      </w:pPr>
    </w:p>
    <w:p w:rsidR="00B80B87" w:rsidRPr="00D2600E" w:rsidRDefault="00B80B87" w:rsidP="00B80B87">
      <w:pPr>
        <w:pStyle w:val="berschrift4"/>
        <w:spacing w:line="360" w:lineRule="auto"/>
        <w:rPr>
          <w:rFonts w:ascii="Arial" w:hAnsi="Arial" w:cs="Arial"/>
          <w:iCs/>
          <w:sz w:val="22"/>
          <w:szCs w:val="22"/>
        </w:rPr>
      </w:pPr>
      <w:r w:rsidRPr="00D2600E">
        <w:rPr>
          <w:rFonts w:ascii="Arial" w:hAnsi="Arial" w:cs="Arial"/>
          <w:iCs/>
          <w:sz w:val="22"/>
          <w:szCs w:val="22"/>
        </w:rPr>
        <w:t>1) Fragen zum Beruf (frage eine/n Auszubildende/n)</w:t>
      </w:r>
    </w:p>
    <w:p w:rsidR="00B80B87" w:rsidRDefault="00B80B87" w:rsidP="00B80B87">
      <w:pPr>
        <w:spacing w:line="360" w:lineRule="auto"/>
        <w:ind w:left="360"/>
        <w:rPr>
          <w:rFonts w:ascii="Arial" w:hAnsi="Arial" w:cs="Arial"/>
          <w:bCs/>
          <w:sz w:val="22"/>
          <w:szCs w:val="22"/>
        </w:rPr>
      </w:pP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Welche körperlichen Anforderungen stellt der Beruf?</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Welche geistigen Anforderungen stellt der Beruf?</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Welche sozialen Anforderungen stellt der Beruf  (z.B. Umgangsformen, Teamarbeit)?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Wie sind die Bedingungen am Arbeitsplatz (z.B. Lärm, Temperatur)?</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Wie lange sind Arbeitszeit, Pausen und Urlaub?</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Wie hoch ist deine Ausbildungsvergütung?</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22"/>
          <w:szCs w:val="22"/>
        </w:rPr>
      </w:pPr>
    </w:p>
    <w:p w:rsidR="00B80B87" w:rsidRDefault="00B80B87" w:rsidP="00A112F2">
      <w:pPr>
        <w:spacing w:line="360" w:lineRule="auto"/>
        <w:rPr>
          <w:rFonts w:ascii="Arial" w:hAnsi="Arial" w:cs="Arial"/>
          <w:sz w:val="16"/>
          <w:szCs w:val="22"/>
        </w:rPr>
      </w:pPr>
      <w:r>
        <w:rPr>
          <w:rFonts w:ascii="Arial" w:hAnsi="Arial" w:cs="Arial"/>
          <w:sz w:val="22"/>
          <w:szCs w:val="22"/>
        </w:rPr>
        <w:br w:type="page"/>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Wie lange dauert die Ausbildungszeit?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Wie wichtig sind Fremdsprachenkenntnisse?</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firstLine="708"/>
        <w:rPr>
          <w:rFonts w:ascii="Arial" w:hAnsi="Arial" w:cs="Arial"/>
          <w:b/>
          <w:sz w:val="22"/>
          <w:szCs w:val="22"/>
        </w:rPr>
      </w:pPr>
    </w:p>
    <w:p w:rsidR="00B80B87" w:rsidRDefault="00B80B87" w:rsidP="00B80B87">
      <w:pPr>
        <w:spacing w:line="360" w:lineRule="auto"/>
        <w:rPr>
          <w:rFonts w:ascii="Arial" w:hAnsi="Arial" w:cs="Arial"/>
          <w:bCs/>
          <w:sz w:val="22"/>
          <w:szCs w:val="22"/>
        </w:rPr>
      </w:pPr>
      <w:r>
        <w:rPr>
          <w:rFonts w:ascii="Arial" w:hAnsi="Arial" w:cs="Arial"/>
          <w:b/>
          <w:sz w:val="22"/>
          <w:szCs w:val="22"/>
        </w:rPr>
        <w:t>2) Fragen zur Berufsschule</w:t>
      </w:r>
    </w:p>
    <w:p w:rsidR="00B80B87" w:rsidRDefault="00B80B87" w:rsidP="00B80B87">
      <w:pPr>
        <w:spacing w:line="360" w:lineRule="auto"/>
        <w:ind w:left="360"/>
        <w:rPr>
          <w:rFonts w:ascii="Arial" w:hAnsi="Arial" w:cs="Arial"/>
          <w:bCs/>
          <w:sz w:val="22"/>
          <w:szCs w:val="22"/>
        </w:rPr>
      </w:pP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Wo ist deine Berufsschule (Ort)?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Hast du Blockunterricht oder jede Woche einmal/zweimal?</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Wie lange hast du Unterricht?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3"/>
        </w:numPr>
        <w:spacing w:line="360" w:lineRule="auto"/>
        <w:rPr>
          <w:rFonts w:ascii="Arial" w:hAnsi="Arial" w:cs="Arial"/>
          <w:sz w:val="22"/>
          <w:szCs w:val="22"/>
        </w:rPr>
      </w:pPr>
      <w:r>
        <w:rPr>
          <w:rFonts w:ascii="Arial" w:hAnsi="Arial" w:cs="Arial"/>
          <w:sz w:val="22"/>
          <w:szCs w:val="22"/>
        </w:rPr>
        <w:t>Welche Fächer hast du an der Berufsschule? Welche sind besonders wichtig?</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Welcher Stoff wird in Mathematik und Deutsch durchgearbeitet?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Welche Gemeinsamkeiten bzw. Unterschiede gibt es, was den Unterricht betrifft?</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Deine Fragen: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rPr>
          <w:rFonts w:ascii="Arial" w:hAnsi="Arial" w:cs="Arial"/>
          <w:bCs/>
          <w:sz w:val="22"/>
          <w:szCs w:val="22"/>
        </w:rPr>
      </w:pPr>
      <w:r>
        <w:rPr>
          <w:rFonts w:ascii="Arial" w:hAnsi="Arial" w:cs="Arial"/>
          <w:bCs/>
          <w:sz w:val="22"/>
          <w:szCs w:val="22"/>
        </w:rPr>
        <w:br w:type="page"/>
      </w:r>
    </w:p>
    <w:p w:rsidR="00B80B87" w:rsidRDefault="00B80B87" w:rsidP="00B80B87">
      <w:pPr>
        <w:numPr>
          <w:ilvl w:val="0"/>
          <w:numId w:val="33"/>
        </w:numPr>
        <w:spacing w:line="360" w:lineRule="auto"/>
        <w:rPr>
          <w:rFonts w:ascii="Arial" w:hAnsi="Arial" w:cs="Arial"/>
          <w:bCs/>
          <w:sz w:val="22"/>
          <w:szCs w:val="22"/>
        </w:rPr>
      </w:pPr>
      <w:r>
        <w:rPr>
          <w:rFonts w:ascii="Arial" w:hAnsi="Arial" w:cs="Arial"/>
          <w:bCs/>
          <w:sz w:val="22"/>
          <w:szCs w:val="22"/>
        </w:rPr>
        <w:t xml:space="preserve">Zeige dem Ausbilder/der Ausbilderin Deinen Profilbogen und lass ankreuzen,  inwieweit Dein Profil zu Deinem Wunschberuf passt. </w:t>
      </w:r>
    </w:p>
    <w:p w:rsidR="00B80B87" w:rsidRDefault="00B80B87" w:rsidP="00B80B87">
      <w:pPr>
        <w:spacing w:line="360" w:lineRule="auto"/>
        <w:rPr>
          <w:rFonts w:ascii="Arial" w:hAnsi="Arial" w:cs="Arial"/>
          <w:bCs/>
          <w:sz w:val="22"/>
          <w:szCs w:val="22"/>
        </w:rPr>
      </w:pPr>
    </w:p>
    <w:p w:rsidR="00B80B87" w:rsidRDefault="00B80B87" w:rsidP="00B80B87">
      <w:pPr>
        <w:ind w:left="1416"/>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Nach Schulnoten</w:t>
      </w:r>
    </w:p>
    <w:p w:rsidR="00B80B87" w:rsidRDefault="00B80B87" w:rsidP="00B80B87">
      <w:pPr>
        <w:ind w:left="1416"/>
        <w:rPr>
          <w:rFonts w:ascii="Verdana" w:hAnsi="Verdana"/>
          <w:sz w:val="16"/>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 xml:space="preserve">      </w:t>
      </w:r>
      <w:r>
        <w:rPr>
          <w:rFonts w:ascii="Verdana" w:hAnsi="Verdana"/>
          <w:sz w:val="16"/>
          <w:szCs w:val="22"/>
        </w:rPr>
        <w:t>sehr gut</w:t>
      </w:r>
      <w:r>
        <w:rPr>
          <w:rFonts w:ascii="Verdana" w:hAnsi="Verdana"/>
          <w:sz w:val="16"/>
          <w:szCs w:val="22"/>
        </w:rPr>
        <w:tab/>
      </w:r>
      <w:r>
        <w:rPr>
          <w:rFonts w:ascii="Verdana" w:hAnsi="Verdana"/>
          <w:sz w:val="16"/>
          <w:szCs w:val="22"/>
        </w:rPr>
        <w:tab/>
      </w:r>
      <w:r>
        <w:rPr>
          <w:rFonts w:ascii="Verdana" w:hAnsi="Verdana"/>
          <w:sz w:val="16"/>
          <w:szCs w:val="22"/>
        </w:rPr>
        <w:tab/>
      </w:r>
      <w:r>
        <w:rPr>
          <w:rFonts w:ascii="Verdana" w:hAnsi="Verdana"/>
          <w:sz w:val="16"/>
          <w:szCs w:val="22"/>
        </w:rPr>
        <w:tab/>
        <w:t xml:space="preserve">    genügt nicht</w:t>
      </w:r>
    </w:p>
    <w:p w:rsidR="00B80B87" w:rsidRDefault="00B80B87" w:rsidP="00B80B87">
      <w:pPr>
        <w:ind w:left="1416"/>
        <w:rPr>
          <w:rFonts w:ascii="Verdana" w:hAnsi="Verdana"/>
          <w:sz w:val="16"/>
          <w:szCs w:val="16"/>
        </w:rPr>
      </w:pP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p>
    <w:p w:rsidR="00B80B87" w:rsidRDefault="00B80B87" w:rsidP="00B80B87">
      <w:pPr>
        <w:ind w:left="1416"/>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1</w:t>
      </w:r>
      <w:r>
        <w:rPr>
          <w:rFonts w:ascii="Verdana" w:hAnsi="Verdana"/>
          <w:sz w:val="22"/>
          <w:szCs w:val="22"/>
        </w:rPr>
        <w:tab/>
        <w:t>2</w:t>
      </w:r>
      <w:r>
        <w:rPr>
          <w:rFonts w:ascii="Verdana" w:hAnsi="Verdana"/>
          <w:sz w:val="22"/>
          <w:szCs w:val="22"/>
        </w:rPr>
        <w:tab/>
        <w:t>3</w:t>
      </w:r>
      <w:r>
        <w:rPr>
          <w:rFonts w:ascii="Verdana" w:hAnsi="Verdana"/>
          <w:sz w:val="22"/>
          <w:szCs w:val="22"/>
        </w:rPr>
        <w:tab/>
        <w:t>4</w:t>
      </w:r>
      <w:r>
        <w:rPr>
          <w:rFonts w:ascii="Verdana" w:hAnsi="Verdana"/>
          <w:sz w:val="22"/>
          <w:szCs w:val="22"/>
        </w:rPr>
        <w:tab/>
        <w:t>5</w:t>
      </w:r>
      <w:r>
        <w:rPr>
          <w:rFonts w:ascii="Verdana" w:hAnsi="Verdana"/>
          <w:sz w:val="22"/>
          <w:szCs w:val="22"/>
        </w:rPr>
        <w:tab/>
        <w:t>6</w:t>
      </w:r>
    </w:p>
    <w:p w:rsidR="00B80B87" w:rsidRDefault="00B80B87" w:rsidP="00B80B87">
      <w:pPr>
        <w:ind w:left="1416"/>
        <w:rPr>
          <w:rFonts w:ascii="Verdana" w:hAnsi="Verdana"/>
          <w:sz w:val="22"/>
          <w:szCs w:val="22"/>
        </w:rPr>
      </w:pPr>
    </w:p>
    <w:p w:rsidR="00B80B87" w:rsidRDefault="00B80B87" w:rsidP="00B80B87">
      <w:pPr>
        <w:ind w:firstLine="708"/>
        <w:rPr>
          <w:rFonts w:ascii="Verdana" w:hAnsi="Verdana"/>
          <w:sz w:val="22"/>
          <w:szCs w:val="22"/>
        </w:rPr>
      </w:pPr>
      <w:r>
        <w:rPr>
          <w:rFonts w:ascii="Arial" w:hAnsi="Arial" w:cs="Arial"/>
          <w:sz w:val="22"/>
          <w:szCs w:val="22"/>
        </w:rPr>
        <w:sym w:font="Wingdings" w:char="F0E0"/>
      </w:r>
      <w:r>
        <w:rPr>
          <w:rFonts w:ascii="Arial" w:hAnsi="Arial" w:cs="Arial"/>
          <w:sz w:val="22"/>
          <w:szCs w:val="22"/>
        </w:rPr>
        <w:t xml:space="preserve"> Das Profil paßt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Verdana" w:hAnsi="Verdana"/>
          <w:sz w:val="22"/>
          <w:szCs w:val="22"/>
        </w:rPr>
        <w:t xml:space="preserve"> </w:t>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p>
    <w:p w:rsidR="00B80B87" w:rsidRDefault="00B80B87" w:rsidP="00B80B87">
      <w:pPr>
        <w:ind w:left="1416"/>
        <w:rPr>
          <w:rFonts w:ascii="Arial" w:hAnsi="Arial" w:cs="Arial"/>
          <w:sz w:val="16"/>
          <w:szCs w:val="22"/>
        </w:rPr>
      </w:pPr>
    </w:p>
    <w:p w:rsidR="00B80B87" w:rsidRDefault="00B80B87" w:rsidP="00B80B87">
      <w:pPr>
        <w:rPr>
          <w:rFonts w:ascii="Arial" w:hAnsi="Arial" w:cs="Arial"/>
          <w:sz w:val="22"/>
          <w:szCs w:val="22"/>
        </w:rPr>
      </w:pPr>
    </w:p>
    <w:p w:rsidR="00B80B87" w:rsidRDefault="00B80B87" w:rsidP="00B80B87">
      <w:pPr>
        <w:spacing w:line="360" w:lineRule="auto"/>
        <w:rPr>
          <w:rFonts w:ascii="Arial" w:hAnsi="Arial" w:cs="Arial"/>
          <w:bCs/>
          <w:sz w:val="22"/>
          <w:szCs w:val="22"/>
        </w:rPr>
      </w:pPr>
    </w:p>
    <w:p w:rsidR="00B80B87" w:rsidRDefault="00B80B87" w:rsidP="00B80B87">
      <w:pPr>
        <w:numPr>
          <w:ilvl w:val="0"/>
          <w:numId w:val="33"/>
        </w:numPr>
        <w:spacing w:line="360" w:lineRule="auto"/>
        <w:rPr>
          <w:rFonts w:ascii="Arial" w:hAnsi="Arial" w:cs="Arial"/>
          <w:bCs/>
          <w:sz w:val="22"/>
          <w:szCs w:val="22"/>
        </w:rPr>
      </w:pPr>
      <w:r>
        <w:rPr>
          <w:rFonts w:ascii="Arial" w:hAnsi="Arial" w:cs="Arial"/>
          <w:bCs/>
          <w:sz w:val="22"/>
          <w:szCs w:val="22"/>
        </w:rPr>
        <w:t>Besondere Anmerkungen / Tipps / Gründe des Ausbilders/der Ausbilderin: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numPr>
          <w:ilvl w:val="0"/>
          <w:numId w:val="33"/>
        </w:numPr>
        <w:spacing w:line="360" w:lineRule="auto"/>
        <w:rPr>
          <w:rFonts w:ascii="Arial" w:hAnsi="Arial" w:cs="Arial"/>
          <w:bCs/>
          <w:sz w:val="22"/>
          <w:szCs w:val="22"/>
        </w:rPr>
      </w:pPr>
      <w:r>
        <w:rPr>
          <w:rFonts w:ascii="Arial" w:hAnsi="Arial" w:cs="Arial"/>
          <w:bCs/>
          <w:sz w:val="22"/>
          <w:szCs w:val="22"/>
        </w:rPr>
        <w:t>Suche jetzt nach Alternativen zu Deinem Wunschberuf!</w:t>
      </w:r>
    </w:p>
    <w:p w:rsidR="00B80B87" w:rsidRDefault="00B80B87" w:rsidP="00B80B87">
      <w:pPr>
        <w:spacing w:line="360" w:lineRule="auto"/>
        <w:rPr>
          <w:rFonts w:ascii="Arial" w:hAnsi="Arial" w:cs="Arial"/>
          <w:sz w:val="22"/>
        </w:rPr>
      </w:pPr>
    </w:p>
    <w:p w:rsidR="00B80B87" w:rsidRDefault="00B80B87" w:rsidP="00B80B87">
      <w:pPr>
        <w:spacing w:line="360" w:lineRule="auto"/>
        <w:rPr>
          <w:rFonts w:ascii="Arial" w:hAnsi="Arial" w:cs="Arial"/>
          <w:sz w:val="22"/>
        </w:rPr>
      </w:pPr>
      <w:r>
        <w:rPr>
          <w:rFonts w:ascii="Arial" w:hAnsi="Arial" w:cs="Arial"/>
          <w:sz w:val="22"/>
        </w:rPr>
        <w:sym w:font="Wingdings" w:char="F0E8"/>
      </w:r>
      <w:r>
        <w:rPr>
          <w:rFonts w:ascii="Arial" w:hAnsi="Arial" w:cs="Arial"/>
          <w:sz w:val="22"/>
        </w:rPr>
        <w:t xml:space="preserve"> Sammle Informationsmaterial zu Berufen, die deinem Wunschberuf </w:t>
      </w:r>
      <w:r>
        <w:rPr>
          <w:rFonts w:ascii="Arial" w:hAnsi="Arial" w:cs="Arial"/>
          <w:i/>
          <w:iCs/>
          <w:sz w:val="22"/>
        </w:rPr>
        <w:t>ähnlich</w:t>
      </w:r>
      <w:r>
        <w:rPr>
          <w:rFonts w:ascii="Arial" w:hAnsi="Arial" w:cs="Arial"/>
          <w:sz w:val="22"/>
        </w:rPr>
        <w:t xml:space="preserve"> </w:t>
      </w:r>
    </w:p>
    <w:p w:rsidR="00B80B87" w:rsidRDefault="00B80B87" w:rsidP="00B80B87">
      <w:pPr>
        <w:spacing w:line="360" w:lineRule="auto"/>
        <w:ind w:firstLine="360"/>
        <w:rPr>
          <w:rFonts w:ascii="Arial" w:hAnsi="Arial" w:cs="Arial"/>
          <w:sz w:val="22"/>
          <w:szCs w:val="22"/>
        </w:rPr>
      </w:pPr>
      <w:r>
        <w:rPr>
          <w:rFonts w:ascii="Arial" w:hAnsi="Arial" w:cs="Arial"/>
          <w:sz w:val="22"/>
        </w:rPr>
        <w:t>sind.</w:t>
      </w:r>
    </w:p>
    <w:p w:rsidR="00B80B87" w:rsidRDefault="00B80B87" w:rsidP="00B80B87">
      <w:pPr>
        <w:spacing w:line="360" w:lineRule="auto"/>
        <w:rPr>
          <w:sz w:val="16"/>
        </w:rPr>
      </w:pPr>
      <w:r>
        <w:rPr>
          <w:sz w:val="16"/>
        </w:rPr>
        <w:br w:type="page"/>
      </w:r>
      <w:r w:rsidR="009A682A">
        <w:rPr>
          <w:noProof/>
          <w:sz w:val="16"/>
        </w:rPr>
        <w:drawing>
          <wp:anchor distT="0" distB="0" distL="114300" distR="114300" simplePos="0" relativeHeight="251654656" behindDoc="0" locked="0" layoutInCell="1" allowOverlap="1">
            <wp:simplePos x="0" y="0"/>
            <wp:positionH relativeFrom="column">
              <wp:posOffset>5600700</wp:posOffset>
            </wp:positionH>
            <wp:positionV relativeFrom="paragraph">
              <wp:posOffset>102235</wp:posOffset>
            </wp:positionV>
            <wp:extent cx="772160" cy="890905"/>
            <wp:effectExtent l="0" t="0" r="8890" b="4445"/>
            <wp:wrapNone/>
            <wp:docPr id="80" name="Bild 80" descr="j0398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039815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160" cy="890905"/>
                    </a:xfrm>
                    <a:prstGeom prst="rect">
                      <a:avLst/>
                    </a:prstGeom>
                    <a:noFill/>
                  </pic:spPr>
                </pic:pic>
              </a:graphicData>
            </a:graphic>
            <wp14:sizeRelH relativeFrom="page">
              <wp14:pctWidth>0</wp14:pctWidth>
            </wp14:sizeRelH>
            <wp14:sizeRelV relativeFrom="page">
              <wp14:pctHeight>0</wp14:pctHeight>
            </wp14:sizeRelV>
          </wp:anchor>
        </w:drawing>
      </w:r>
    </w:p>
    <w:p w:rsidR="00B80B87" w:rsidRDefault="00B80B87" w:rsidP="00B80B87">
      <w:pPr>
        <w:pStyle w:val="berschrift1"/>
      </w:pPr>
      <w:r>
        <w:t>Baustein D:</w:t>
      </w:r>
      <w:r>
        <w:tab/>
      </w:r>
      <w:r>
        <w:tab/>
        <w:t>Bewerben – Warum? Wie? Wann?</w:t>
      </w:r>
    </w:p>
    <w:p w:rsidR="00B80B87" w:rsidRDefault="00B80B87" w:rsidP="00B80B87">
      <w:pPr>
        <w:spacing w:line="360" w:lineRule="auto"/>
        <w:ind w:left="708"/>
        <w:rPr>
          <w:rFonts w:ascii="Arial" w:hAnsi="Arial" w:cs="Arial"/>
          <w:sz w:val="22"/>
          <w:szCs w:val="22"/>
        </w:rPr>
      </w:pPr>
    </w:p>
    <w:p w:rsidR="00B80B87" w:rsidRDefault="00B80B87" w:rsidP="00B80B87">
      <w:pPr>
        <w:spacing w:line="360" w:lineRule="auto"/>
        <w:rPr>
          <w:rFonts w:ascii="Arial" w:hAnsi="Arial" w:cs="Arial"/>
          <w:b/>
          <w:bCs/>
          <w:sz w:val="22"/>
          <w:szCs w:val="22"/>
        </w:rPr>
      </w:pPr>
      <w:r>
        <w:rPr>
          <w:rFonts w:ascii="Arial" w:hAnsi="Arial" w:cs="Arial"/>
          <w:b/>
          <w:bCs/>
          <w:sz w:val="22"/>
          <w:szCs w:val="22"/>
        </w:rPr>
        <w:t>1) Frage eine/n Meister/in oder eine/n Ausbilder/in:</w:t>
      </w:r>
    </w:p>
    <w:p w:rsidR="00B80B87" w:rsidRDefault="00B80B87" w:rsidP="00B80B87">
      <w:pPr>
        <w:spacing w:line="360" w:lineRule="auto"/>
        <w:ind w:left="708"/>
        <w:rPr>
          <w:rFonts w:ascii="Arial" w:hAnsi="Arial" w:cs="Arial"/>
          <w:sz w:val="22"/>
          <w:szCs w:val="22"/>
        </w:rPr>
      </w:pPr>
    </w:p>
    <w:p w:rsidR="00B80B87" w:rsidRDefault="00B80B87" w:rsidP="00B80B87">
      <w:pPr>
        <w:numPr>
          <w:ilvl w:val="0"/>
          <w:numId w:val="33"/>
        </w:numPr>
        <w:spacing w:line="360" w:lineRule="auto"/>
        <w:rPr>
          <w:rFonts w:ascii="Arial" w:hAnsi="Arial" w:cs="Arial"/>
          <w:sz w:val="22"/>
          <w:szCs w:val="22"/>
        </w:rPr>
      </w:pPr>
      <w:r>
        <w:rPr>
          <w:rFonts w:ascii="Arial" w:hAnsi="Arial" w:cs="Arial"/>
          <w:sz w:val="22"/>
          <w:szCs w:val="22"/>
        </w:rPr>
        <w:t>Woraus besteht eine vollständige Bewerbung?</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3"/>
        </w:numPr>
        <w:spacing w:line="360" w:lineRule="auto"/>
        <w:rPr>
          <w:rFonts w:ascii="Arial" w:hAnsi="Arial" w:cs="Arial"/>
          <w:sz w:val="22"/>
          <w:szCs w:val="22"/>
        </w:rPr>
      </w:pPr>
      <w:r>
        <w:rPr>
          <w:rFonts w:ascii="Arial" w:hAnsi="Arial" w:cs="Arial"/>
          <w:sz w:val="22"/>
          <w:szCs w:val="22"/>
        </w:rPr>
        <w:t>WAS müssen Sie aus meinem Zeugnis herauslesen können, damit ICH für Sie als künftiger Azubi interessant bin?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3"/>
        </w:numPr>
        <w:spacing w:line="360" w:lineRule="auto"/>
        <w:rPr>
          <w:rFonts w:ascii="Arial" w:hAnsi="Arial" w:cs="Arial"/>
          <w:sz w:val="22"/>
          <w:szCs w:val="22"/>
        </w:rPr>
      </w:pPr>
      <w:r>
        <w:rPr>
          <w:rFonts w:ascii="Arial" w:hAnsi="Arial" w:cs="Arial"/>
          <w:sz w:val="22"/>
          <w:szCs w:val="22"/>
        </w:rPr>
        <w:t>Wann wäre ICH der IDEALE Auszubildende für Sie?</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3"/>
        </w:numPr>
        <w:spacing w:line="360" w:lineRule="auto"/>
        <w:rPr>
          <w:rFonts w:ascii="Arial" w:hAnsi="Arial" w:cs="Arial"/>
          <w:sz w:val="22"/>
          <w:szCs w:val="22"/>
        </w:rPr>
      </w:pPr>
      <w:r>
        <w:rPr>
          <w:rFonts w:ascii="Arial" w:hAnsi="Arial" w:cs="Arial"/>
          <w:sz w:val="22"/>
          <w:szCs w:val="22"/>
        </w:rPr>
        <w:t>Was macht eine „besondere Bewerbung“ aus?</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rPr>
          <w:rFonts w:ascii="Arial" w:hAnsi="Arial" w:cs="Arial"/>
          <w:sz w:val="22"/>
          <w:szCs w:val="22"/>
        </w:rPr>
      </w:pPr>
    </w:p>
    <w:p w:rsidR="00B80B87" w:rsidRDefault="00B80B87" w:rsidP="00B80B87">
      <w:pPr>
        <w:spacing w:line="360" w:lineRule="auto"/>
        <w:rPr>
          <w:rFonts w:ascii="Arial" w:hAnsi="Arial" w:cs="Arial"/>
          <w:sz w:val="16"/>
          <w:szCs w:val="22"/>
        </w:rPr>
      </w:pPr>
    </w:p>
    <w:p w:rsidR="00B80B87" w:rsidRDefault="00B80B87" w:rsidP="00B80B87">
      <w:pPr>
        <w:numPr>
          <w:ilvl w:val="0"/>
          <w:numId w:val="30"/>
        </w:numPr>
        <w:spacing w:line="360" w:lineRule="auto"/>
        <w:rPr>
          <w:rFonts w:ascii="Arial" w:hAnsi="Arial" w:cs="Arial"/>
          <w:sz w:val="22"/>
          <w:szCs w:val="22"/>
        </w:rPr>
      </w:pPr>
      <w:r>
        <w:rPr>
          <w:rFonts w:ascii="Arial" w:hAnsi="Arial" w:cs="Arial"/>
          <w:sz w:val="22"/>
        </w:rPr>
        <w:t xml:space="preserve">Wie gehen Sie bei der </w:t>
      </w:r>
      <w:r>
        <w:rPr>
          <w:rFonts w:ascii="Arial" w:hAnsi="Arial" w:cs="Arial"/>
          <w:i/>
          <w:iCs/>
          <w:sz w:val="22"/>
        </w:rPr>
        <w:t>Auswahl</w:t>
      </w:r>
      <w:r>
        <w:rPr>
          <w:rFonts w:ascii="Arial" w:hAnsi="Arial" w:cs="Arial"/>
          <w:sz w:val="22"/>
        </w:rPr>
        <w:t xml:space="preserve"> der BewerberInnen vor?</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360"/>
        <w:rPr>
          <w:rFonts w:ascii="Arial" w:hAnsi="Arial" w:cs="Arial"/>
          <w:sz w:val="22"/>
          <w:szCs w:val="22"/>
        </w:rPr>
      </w:pPr>
    </w:p>
    <w:p w:rsidR="00B80B87" w:rsidRDefault="00B80B87" w:rsidP="00B80B87">
      <w:pPr>
        <w:numPr>
          <w:ilvl w:val="0"/>
          <w:numId w:val="11"/>
        </w:numPr>
        <w:spacing w:line="360" w:lineRule="auto"/>
        <w:rPr>
          <w:rFonts w:ascii="Arial" w:hAnsi="Arial" w:cs="Arial"/>
          <w:b/>
          <w:bCs/>
          <w:sz w:val="22"/>
          <w:szCs w:val="22"/>
        </w:rPr>
      </w:pPr>
      <w:r>
        <w:rPr>
          <w:rFonts w:ascii="Arial" w:hAnsi="Arial" w:cs="Arial"/>
          <w:b/>
          <w:bCs/>
          <w:sz w:val="22"/>
          <w:szCs w:val="22"/>
        </w:rPr>
        <w:t>Wende Dich an einen Azubi:</w:t>
      </w:r>
    </w:p>
    <w:p w:rsidR="00B80B87" w:rsidRDefault="00B80B87" w:rsidP="00B80B87">
      <w:pPr>
        <w:spacing w:line="360" w:lineRule="auto"/>
        <w:rPr>
          <w:rFonts w:ascii="Arial" w:hAnsi="Arial" w:cs="Arial"/>
          <w:sz w:val="22"/>
          <w:szCs w:val="22"/>
        </w:rPr>
      </w:pPr>
    </w:p>
    <w:p w:rsidR="00B80B87" w:rsidRDefault="00B80B87" w:rsidP="00B80B87">
      <w:pPr>
        <w:numPr>
          <w:ilvl w:val="0"/>
          <w:numId w:val="33"/>
        </w:numPr>
        <w:spacing w:line="360" w:lineRule="auto"/>
        <w:rPr>
          <w:rFonts w:ascii="Arial" w:hAnsi="Arial" w:cs="Arial"/>
          <w:sz w:val="22"/>
          <w:szCs w:val="22"/>
        </w:rPr>
      </w:pPr>
      <w:r>
        <w:rPr>
          <w:rFonts w:ascii="Arial" w:hAnsi="Arial" w:cs="Arial"/>
          <w:sz w:val="22"/>
          <w:szCs w:val="22"/>
        </w:rPr>
        <w:t>Welche Tipps für eine „erfolgreiche Bewerbung“ kannst Du mir geben?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numPr>
          <w:ilvl w:val="0"/>
          <w:numId w:val="30"/>
        </w:numPr>
        <w:spacing w:line="360" w:lineRule="auto"/>
        <w:rPr>
          <w:rFonts w:ascii="Arial" w:hAnsi="Arial" w:cs="Arial"/>
          <w:sz w:val="22"/>
          <w:szCs w:val="22"/>
        </w:rPr>
      </w:pPr>
      <w:r>
        <w:rPr>
          <w:rFonts w:ascii="Arial" w:hAnsi="Arial" w:cs="Arial"/>
          <w:sz w:val="22"/>
          <w:szCs w:val="22"/>
        </w:rPr>
        <w:t>Deine Fragen:</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B80B87">
      <w:pPr>
        <w:spacing w:line="360" w:lineRule="auto"/>
        <w:ind w:left="708"/>
        <w:rPr>
          <w:rFonts w:ascii="Arial" w:hAnsi="Arial" w:cs="Arial"/>
          <w:sz w:val="16"/>
          <w:szCs w:val="22"/>
        </w:rPr>
      </w:pPr>
    </w:p>
    <w:p w:rsidR="00B80B87" w:rsidRDefault="00B80B87" w:rsidP="00B80B87">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B80B87" w:rsidRDefault="00B80B87" w:rsidP="00A112F2">
      <w:pPr>
        <w:spacing w:line="360" w:lineRule="auto"/>
        <w:rPr>
          <w:sz w:val="16"/>
        </w:rPr>
      </w:pPr>
      <w:r>
        <w:br w:type="page"/>
      </w:r>
    </w:p>
    <w:p w:rsidR="00B80B87" w:rsidRPr="00DE568B" w:rsidRDefault="00B80B87" w:rsidP="00DE568B">
      <w:pPr>
        <w:pStyle w:val="berschrift3"/>
        <w:spacing w:line="240" w:lineRule="auto"/>
        <w:ind w:left="357"/>
        <w:jc w:val="center"/>
        <w:rPr>
          <w:bCs/>
          <w:sz w:val="22"/>
          <w:szCs w:val="22"/>
          <w:u w:val="single"/>
        </w:rPr>
      </w:pPr>
      <w:r w:rsidRPr="00DE568B">
        <w:rPr>
          <w:bCs/>
          <w:sz w:val="22"/>
          <w:szCs w:val="22"/>
          <w:u w:val="single"/>
        </w:rPr>
        <w:t>Voraussetzungen und Vorbereitungsmaßnahmen für die Jahrgangsstufe 8</w:t>
      </w:r>
    </w:p>
    <w:p w:rsidR="00B80B87" w:rsidRDefault="00B80B87" w:rsidP="00B80B87">
      <w:pPr>
        <w:spacing w:line="360" w:lineRule="auto"/>
        <w:ind w:left="540"/>
        <w:rPr>
          <w:rFonts w:ascii="Arial" w:hAnsi="Arial" w:cs="Arial"/>
          <w:sz w:val="22"/>
          <w:szCs w:val="22"/>
        </w:rPr>
      </w:pPr>
    </w:p>
    <w:p w:rsidR="00B80B87" w:rsidRDefault="00B80B87" w:rsidP="00B80B87">
      <w:pPr>
        <w:numPr>
          <w:ilvl w:val="0"/>
          <w:numId w:val="34"/>
        </w:numPr>
        <w:spacing w:line="360" w:lineRule="auto"/>
        <w:rPr>
          <w:rFonts w:ascii="Arial" w:hAnsi="Arial" w:cs="Arial"/>
          <w:sz w:val="22"/>
          <w:szCs w:val="22"/>
        </w:rPr>
      </w:pPr>
      <w:r>
        <w:rPr>
          <w:rFonts w:ascii="Arial" w:hAnsi="Arial" w:cs="Arial"/>
          <w:sz w:val="22"/>
          <w:szCs w:val="22"/>
        </w:rPr>
        <w:t>Die SchülerInnen sollten die verschiedenen Berufsfelder und Tätigkeitsbereiche kennen.</w:t>
      </w:r>
    </w:p>
    <w:p w:rsidR="00B80B87" w:rsidRDefault="00B80B87" w:rsidP="00B80B87">
      <w:pPr>
        <w:spacing w:line="360" w:lineRule="auto"/>
        <w:ind w:left="540"/>
        <w:rPr>
          <w:rFonts w:ascii="Arial" w:hAnsi="Arial" w:cs="Arial"/>
          <w:sz w:val="22"/>
          <w:szCs w:val="22"/>
        </w:rPr>
      </w:pPr>
    </w:p>
    <w:p w:rsidR="00B80B87" w:rsidRDefault="00B80B87" w:rsidP="00B80B87">
      <w:pPr>
        <w:numPr>
          <w:ilvl w:val="0"/>
          <w:numId w:val="35"/>
        </w:numPr>
        <w:spacing w:line="360" w:lineRule="auto"/>
        <w:rPr>
          <w:rFonts w:ascii="Arial" w:hAnsi="Arial" w:cs="Arial"/>
          <w:sz w:val="22"/>
          <w:szCs w:val="22"/>
        </w:rPr>
      </w:pPr>
      <w:r>
        <w:rPr>
          <w:rFonts w:ascii="Arial" w:hAnsi="Arial" w:cs="Arial"/>
          <w:sz w:val="22"/>
          <w:szCs w:val="22"/>
        </w:rPr>
        <w:t>Die SchülerInnen sollten die wichtigsten Grundbegriffe rund um die Berufswahl kennen, z. B. Duales System, BVJ, BGJ, BIZ, BFS, usw.</w:t>
      </w:r>
    </w:p>
    <w:p w:rsidR="00B80B87" w:rsidRDefault="00B80B87" w:rsidP="00B80B87">
      <w:pPr>
        <w:spacing w:line="360" w:lineRule="auto"/>
        <w:ind w:left="540"/>
        <w:rPr>
          <w:rFonts w:ascii="Arial" w:hAnsi="Arial" w:cs="Arial"/>
          <w:sz w:val="22"/>
          <w:szCs w:val="22"/>
        </w:rPr>
      </w:pPr>
    </w:p>
    <w:p w:rsidR="00B80B87" w:rsidRDefault="00B80B87" w:rsidP="00B80B87">
      <w:pPr>
        <w:numPr>
          <w:ilvl w:val="0"/>
          <w:numId w:val="35"/>
        </w:numPr>
        <w:spacing w:line="360" w:lineRule="auto"/>
        <w:rPr>
          <w:rFonts w:ascii="Arial" w:hAnsi="Arial" w:cs="Arial"/>
          <w:sz w:val="22"/>
          <w:szCs w:val="22"/>
        </w:rPr>
      </w:pPr>
      <w:r>
        <w:rPr>
          <w:rFonts w:ascii="Arial" w:hAnsi="Arial" w:cs="Arial"/>
          <w:sz w:val="22"/>
          <w:szCs w:val="22"/>
        </w:rPr>
        <w:t>Den SchülerInnen werden die vier Bausteine vorgestellt und erklärt.</w:t>
      </w:r>
    </w:p>
    <w:p w:rsidR="00B80B87" w:rsidRDefault="00B80B87" w:rsidP="00B80B87">
      <w:pPr>
        <w:spacing w:line="360" w:lineRule="auto"/>
        <w:rPr>
          <w:rFonts w:ascii="Arial" w:hAnsi="Arial" w:cs="Arial"/>
          <w:sz w:val="22"/>
          <w:szCs w:val="22"/>
        </w:rPr>
      </w:pPr>
    </w:p>
    <w:p w:rsidR="00B80B87" w:rsidRDefault="005D3385" w:rsidP="00B80B87">
      <w:pPr>
        <w:numPr>
          <w:ilvl w:val="0"/>
          <w:numId w:val="36"/>
        </w:numPr>
        <w:spacing w:line="360" w:lineRule="auto"/>
        <w:rPr>
          <w:rFonts w:ascii="Arial" w:hAnsi="Arial" w:cs="Arial"/>
          <w:sz w:val="22"/>
          <w:szCs w:val="22"/>
        </w:rPr>
      </w:pPr>
      <w:r>
        <w:rPr>
          <w:rFonts w:ascii="Arial" w:hAnsi="Arial" w:cs="Arial"/>
          <w:sz w:val="22"/>
          <w:szCs w:val="22"/>
        </w:rPr>
        <w:t>Vor der Bildungsmesse</w:t>
      </w:r>
      <w:r w:rsidR="00B80B87">
        <w:rPr>
          <w:rFonts w:ascii="Arial" w:hAnsi="Arial" w:cs="Arial"/>
          <w:sz w:val="22"/>
          <w:szCs w:val="22"/>
        </w:rPr>
        <w:t xml:space="preserve"> wird in der Klasse geklärt, wie die Ergebnisse anschließend präsentiert werden (Referat, Plakat, Power-Point Präsentation, usw.).</w:t>
      </w:r>
    </w:p>
    <w:p w:rsidR="00B80B87" w:rsidRDefault="00B80B87" w:rsidP="00B80B87">
      <w:pPr>
        <w:spacing w:line="360" w:lineRule="auto"/>
        <w:ind w:left="708"/>
        <w:rPr>
          <w:rFonts w:ascii="Arial" w:hAnsi="Arial" w:cs="Arial"/>
          <w:sz w:val="22"/>
          <w:szCs w:val="22"/>
        </w:rPr>
      </w:pPr>
    </w:p>
    <w:p w:rsidR="00B80B87" w:rsidRDefault="00B80B87" w:rsidP="00B80B87">
      <w:pPr>
        <w:pStyle w:val="berschrift5"/>
        <w:spacing w:line="360" w:lineRule="auto"/>
        <w:rPr>
          <w:rFonts w:ascii="Arial" w:hAnsi="Arial" w:cs="Arial"/>
          <w:sz w:val="22"/>
        </w:rPr>
      </w:pPr>
      <w:r>
        <w:rPr>
          <w:rFonts w:ascii="Arial" w:hAnsi="Arial" w:cs="Arial"/>
          <w:sz w:val="22"/>
        </w:rPr>
        <w:t>Hinweise</w:t>
      </w:r>
    </w:p>
    <w:p w:rsidR="00B80B87" w:rsidRDefault="00B80B87" w:rsidP="00B80B87">
      <w:pPr>
        <w:spacing w:line="360" w:lineRule="auto"/>
        <w:ind w:firstLine="708"/>
        <w:rPr>
          <w:rFonts w:ascii="Arial" w:hAnsi="Arial" w:cs="Arial"/>
          <w:sz w:val="22"/>
        </w:rPr>
      </w:pPr>
      <w:r>
        <w:rPr>
          <w:rFonts w:ascii="Arial" w:hAnsi="Arial" w:cs="Arial"/>
          <w:sz w:val="22"/>
        </w:rPr>
        <w:t>- zu Baustein B:</w:t>
      </w:r>
    </w:p>
    <w:p w:rsidR="00B80B87" w:rsidRDefault="00B80B87" w:rsidP="00B80B87">
      <w:pPr>
        <w:spacing w:line="360" w:lineRule="auto"/>
        <w:ind w:firstLine="708"/>
        <w:rPr>
          <w:rFonts w:ascii="Arial" w:hAnsi="Arial" w:cs="Arial"/>
          <w:sz w:val="22"/>
        </w:rPr>
      </w:pPr>
      <w:r>
        <w:rPr>
          <w:rFonts w:ascii="Arial" w:hAnsi="Arial" w:cs="Arial"/>
          <w:sz w:val="22"/>
        </w:rPr>
        <w:sym w:font="Wingdings" w:char="F0E8"/>
      </w:r>
      <w:r>
        <w:rPr>
          <w:rFonts w:ascii="Arial" w:hAnsi="Arial" w:cs="Arial"/>
          <w:sz w:val="22"/>
        </w:rPr>
        <w:t xml:space="preserve"> Vor dem Besuch die Standorte der berufsbildenden Schulen auf der Messe </w:t>
      </w:r>
    </w:p>
    <w:p w:rsidR="00B80B87" w:rsidRDefault="00B80B87" w:rsidP="00B80B87">
      <w:pPr>
        <w:spacing w:line="360" w:lineRule="auto"/>
        <w:ind w:left="708"/>
        <w:rPr>
          <w:rFonts w:ascii="Arial" w:hAnsi="Arial" w:cs="Arial"/>
          <w:sz w:val="22"/>
        </w:rPr>
      </w:pPr>
      <w:r>
        <w:rPr>
          <w:rFonts w:ascii="Arial" w:hAnsi="Arial" w:cs="Arial"/>
          <w:sz w:val="22"/>
        </w:rPr>
        <w:t xml:space="preserve">     heraussuchen und auf den Plänen markieren lassen.</w:t>
      </w:r>
    </w:p>
    <w:p w:rsidR="00B80B87" w:rsidRDefault="00B80B87" w:rsidP="00B80B87">
      <w:pPr>
        <w:spacing w:line="360" w:lineRule="auto"/>
        <w:ind w:left="1080"/>
        <w:rPr>
          <w:rFonts w:ascii="Arial" w:hAnsi="Arial" w:cs="Arial"/>
          <w:sz w:val="22"/>
        </w:rPr>
      </w:pPr>
    </w:p>
    <w:p w:rsidR="00B80B87" w:rsidRDefault="00B80B87" w:rsidP="00B80B87">
      <w:pPr>
        <w:spacing w:line="360" w:lineRule="auto"/>
        <w:ind w:firstLine="708"/>
        <w:rPr>
          <w:rFonts w:ascii="Arial" w:hAnsi="Arial" w:cs="Arial"/>
          <w:sz w:val="22"/>
        </w:rPr>
      </w:pPr>
      <w:r>
        <w:rPr>
          <w:rFonts w:ascii="Arial" w:hAnsi="Arial" w:cs="Arial"/>
          <w:sz w:val="22"/>
        </w:rPr>
        <w:t xml:space="preserve">- zu Baustein C: </w:t>
      </w:r>
    </w:p>
    <w:p w:rsidR="005D3385" w:rsidRDefault="00B80B87" w:rsidP="00B80B87">
      <w:pPr>
        <w:spacing w:line="360" w:lineRule="auto"/>
        <w:ind w:firstLine="708"/>
        <w:rPr>
          <w:rFonts w:ascii="Arial" w:hAnsi="Arial" w:cs="Arial"/>
          <w:sz w:val="22"/>
        </w:rPr>
      </w:pPr>
      <w:r>
        <w:rPr>
          <w:rFonts w:ascii="Arial" w:hAnsi="Arial" w:cs="Arial"/>
          <w:sz w:val="22"/>
        </w:rPr>
        <w:sym w:font="Wingdings" w:char="F0E8"/>
      </w:r>
      <w:r>
        <w:rPr>
          <w:rFonts w:ascii="Arial" w:hAnsi="Arial" w:cs="Arial"/>
          <w:sz w:val="22"/>
        </w:rPr>
        <w:t xml:space="preserve"> Nach dem Besuch der </w:t>
      </w:r>
      <w:r w:rsidR="005D3385">
        <w:rPr>
          <w:rFonts w:ascii="Arial" w:hAnsi="Arial" w:cs="Arial"/>
          <w:sz w:val="22"/>
        </w:rPr>
        <w:t xml:space="preserve">Bildungsmesse </w:t>
      </w:r>
      <w:r>
        <w:rPr>
          <w:rFonts w:ascii="Arial" w:hAnsi="Arial" w:cs="Arial"/>
          <w:sz w:val="22"/>
        </w:rPr>
        <w:t>Reflexion</w:t>
      </w:r>
      <w:r w:rsidR="005D3385">
        <w:rPr>
          <w:rFonts w:ascii="Arial" w:hAnsi="Arial" w:cs="Arial"/>
          <w:sz w:val="22"/>
        </w:rPr>
        <w:t xml:space="preserve">: </w:t>
      </w:r>
    </w:p>
    <w:p w:rsidR="00B80B87" w:rsidRDefault="005D3385" w:rsidP="00B80B87">
      <w:pPr>
        <w:spacing w:line="360" w:lineRule="auto"/>
        <w:ind w:firstLine="708"/>
        <w:rPr>
          <w:rFonts w:ascii="Arial" w:hAnsi="Arial" w:cs="Arial"/>
          <w:sz w:val="22"/>
        </w:rPr>
      </w:pPr>
      <w:r>
        <w:rPr>
          <w:rFonts w:ascii="Arial" w:hAnsi="Arial" w:cs="Arial"/>
          <w:sz w:val="22"/>
        </w:rPr>
        <w:t xml:space="preserve">     Wie stehe ich jetzt zu meinem </w:t>
      </w:r>
      <w:r w:rsidR="00B80B87">
        <w:rPr>
          <w:rFonts w:ascii="Arial" w:hAnsi="Arial" w:cs="Arial"/>
          <w:sz w:val="22"/>
        </w:rPr>
        <w:t xml:space="preserve">Berufswunsch / </w:t>
      </w:r>
    </w:p>
    <w:p w:rsidR="00B80B87" w:rsidRDefault="00B80B87" w:rsidP="00B80B87">
      <w:pPr>
        <w:spacing w:line="360" w:lineRule="auto"/>
        <w:ind w:left="708"/>
        <w:rPr>
          <w:rFonts w:ascii="Arial" w:hAnsi="Arial" w:cs="Arial"/>
          <w:sz w:val="22"/>
        </w:rPr>
      </w:pPr>
      <w:r>
        <w:rPr>
          <w:rFonts w:ascii="Arial" w:hAnsi="Arial" w:cs="Arial"/>
          <w:sz w:val="22"/>
        </w:rPr>
        <w:t xml:space="preserve">     Wunschberuf? Möchte ich mich dafür bewerben? Oder doch lieber nicht? Welche </w:t>
      </w:r>
    </w:p>
    <w:p w:rsidR="00B80B87" w:rsidRDefault="00B80B87" w:rsidP="00B80B87">
      <w:pPr>
        <w:spacing w:line="360" w:lineRule="auto"/>
        <w:ind w:left="708"/>
        <w:rPr>
          <w:rFonts w:ascii="Arial" w:hAnsi="Arial" w:cs="Arial"/>
          <w:sz w:val="22"/>
        </w:rPr>
      </w:pPr>
      <w:r>
        <w:rPr>
          <w:rFonts w:ascii="Arial" w:hAnsi="Arial" w:cs="Arial"/>
          <w:sz w:val="22"/>
        </w:rPr>
        <w:t xml:space="preserve">     Alternativen kommen für mich in Frage?</w:t>
      </w:r>
    </w:p>
    <w:p w:rsidR="006031B4" w:rsidRDefault="006031B4" w:rsidP="006031B4">
      <w:pPr>
        <w:spacing w:line="360" w:lineRule="auto"/>
        <w:rPr>
          <w:rFonts w:ascii="Arial" w:hAnsi="Arial" w:cs="Arial"/>
          <w:sz w:val="22"/>
        </w:rPr>
        <w:sectPr w:rsidR="006031B4" w:rsidSect="00E407AC">
          <w:footnotePr>
            <w:pos w:val="beneathText"/>
          </w:footnotePr>
          <w:pgSz w:w="11905" w:h="16837"/>
          <w:pgMar w:top="907" w:right="907" w:bottom="964" w:left="964" w:header="1179" w:footer="1179" w:gutter="0"/>
          <w:pgBorders>
            <w:top w:val="single" w:sz="8" w:space="1" w:color="FFFFFF"/>
            <w:left w:val="single" w:sz="8" w:space="1" w:color="FFFFFF"/>
            <w:bottom w:val="single" w:sz="8" w:space="1" w:color="FFFFFF"/>
            <w:right w:val="single" w:sz="8" w:space="1" w:color="FFFFFF"/>
          </w:pgBorders>
          <w:cols w:space="720"/>
          <w:docGrid w:linePitch="360"/>
        </w:sectPr>
      </w:pPr>
    </w:p>
    <w:tbl>
      <w:tblPr>
        <w:tblW w:w="10787"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2"/>
        <w:gridCol w:w="5920"/>
        <w:gridCol w:w="437"/>
        <w:gridCol w:w="448"/>
        <w:gridCol w:w="437"/>
        <w:gridCol w:w="448"/>
        <w:gridCol w:w="437"/>
        <w:gridCol w:w="448"/>
        <w:gridCol w:w="437"/>
        <w:gridCol w:w="448"/>
        <w:gridCol w:w="437"/>
        <w:gridCol w:w="448"/>
      </w:tblGrid>
      <w:tr w:rsidR="00B80B87">
        <w:trPr>
          <w:cantSplit/>
          <w:trHeight w:val="1134"/>
        </w:trPr>
        <w:tc>
          <w:tcPr>
            <w:tcW w:w="6362" w:type="dxa"/>
            <w:gridSpan w:val="2"/>
            <w:tcBorders>
              <w:bottom w:val="single" w:sz="4" w:space="0" w:color="auto"/>
            </w:tcBorders>
            <w:vAlign w:val="center"/>
          </w:tcPr>
          <w:p w:rsidR="00B80B87" w:rsidRDefault="009A682A" w:rsidP="00B80B87">
            <w:pPr>
              <w:pStyle w:val="Fuzeile"/>
              <w:rPr>
                <w:rFonts w:ascii="Arial" w:hAnsi="Arial" w:cs="Arial"/>
                <w:noProof/>
                <w:sz w:val="22"/>
              </w:rPr>
            </w:pPr>
            <w:r>
              <w:rPr>
                <w:rFonts w:ascii="Arial" w:hAnsi="Arial" w:cs="Arial"/>
                <w:noProof/>
                <w:sz w:val="20"/>
              </w:rPr>
              <mc:AlternateContent>
                <mc:Choice Requires="wps">
                  <w:drawing>
                    <wp:anchor distT="0" distB="0" distL="114300" distR="114300" simplePos="0" relativeHeight="251660800" behindDoc="0" locked="0" layoutInCell="1" allowOverlap="1">
                      <wp:simplePos x="0" y="0"/>
                      <wp:positionH relativeFrom="column">
                        <wp:posOffset>1024255</wp:posOffset>
                      </wp:positionH>
                      <wp:positionV relativeFrom="paragraph">
                        <wp:posOffset>-335915</wp:posOffset>
                      </wp:positionV>
                      <wp:extent cx="4434205" cy="443865"/>
                      <wp:effectExtent l="5080" t="6985" r="8890" b="6350"/>
                      <wp:wrapNone/>
                      <wp:docPr id="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05" cy="443865"/>
                              </a:xfrm>
                              <a:prstGeom prst="rect">
                                <a:avLst/>
                              </a:prstGeom>
                              <a:solidFill>
                                <a:srgbClr val="FFFFFF"/>
                              </a:solidFill>
                              <a:ln w="9525">
                                <a:solidFill>
                                  <a:srgbClr val="000000"/>
                                </a:solidFill>
                                <a:miter lim="800000"/>
                                <a:headEnd/>
                                <a:tailEnd/>
                              </a:ln>
                            </wps:spPr>
                            <wps:txbx>
                              <w:txbxContent>
                                <w:p w:rsidR="00B80B87" w:rsidRDefault="009A682A" w:rsidP="00B80B87">
                                  <w:r>
                                    <w:rPr>
                                      <w:sz w:val="32"/>
                                      <w:szCs w:val="32"/>
                                    </w:rPr>
                                    <w:pict>
                                      <v:shape id="_x0000_i1032" type="#_x0000_t136" style="width:333.75pt;height:27pt">
                                        <v:fill colors="0 #cbcbcb;8520f #5f5f5f;13763f #5f5f5f;41288f white;43909f #b2b2b2;45220f #292929;53740f #777;1 #eaeaea" method="none" focus="100%" type="gradient"/>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size:28pt;v-text-kern:t" trim="t" fitpath="t" string="Mein Selbsteinschätzungsbogen"/>
                                      </v:shape>
                                    </w:pic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margin-left:80.65pt;margin-top:-26.45pt;width:349.15pt;height:3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">
                      <v:textbox style="layout-flow:vertical">
                        <w:txbxContent>
                          <w:p w:rsidR="00B80B87" w:rsidRDefault="009A682A" w:rsidP="00B80B87">
                            <w:r>
                              <w:rPr>
                                <w:sz w:val="32"/>
                                <w:szCs w:val="32"/>
                              </w:rPr>
                              <w:pict>
                                <v:shape id="_x0000_i1032" type="#_x0000_t136" style="width:333.75pt;height:27pt">
                                  <v:fill colors="0 #cbcbcb;8520f #5f5f5f;13763f #5f5f5f;41288f white;43909f #b2b2b2;45220f #292929;53740f #777;1 #eaeaea" method="none" focus="100%" type="gradient"/>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size:28pt;v-text-kern:t" trim="t" fitpath="t" string="Mein Selbsteinschätzungsbogen"/>
                                </v:shape>
                              </w:pict>
                            </w:r>
                          </w:p>
                        </w:txbxContent>
                      </v:textbox>
                    </v:shape>
                  </w:pict>
                </mc:Fallback>
              </mc:AlternateContent>
            </w:r>
          </w:p>
          <w:p w:rsidR="00B80B87" w:rsidRDefault="00B80B87" w:rsidP="00B80B87">
            <w:pPr>
              <w:pStyle w:val="Fuzeile"/>
              <w:rPr>
                <w:rFonts w:ascii="Arial" w:hAnsi="Arial" w:cs="Arial"/>
                <w:noProof/>
                <w:sz w:val="22"/>
              </w:rPr>
            </w:pPr>
            <w:r>
              <w:rPr>
                <w:rFonts w:ascii="Arial" w:hAnsi="Arial" w:cs="Arial"/>
                <w:noProof/>
                <w:sz w:val="22"/>
              </w:rPr>
              <w:t>Schule:</w:t>
            </w: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r>
              <w:rPr>
                <w:rFonts w:ascii="Arial" w:hAnsi="Arial" w:cs="Arial"/>
                <w:noProof/>
                <w:sz w:val="22"/>
              </w:rPr>
              <w:t>Name, Vorname:</w:t>
            </w: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r>
              <w:rPr>
                <w:rFonts w:ascii="Arial" w:hAnsi="Arial" w:cs="Arial"/>
                <w:noProof/>
                <w:sz w:val="22"/>
              </w:rPr>
              <w:t>Klasse:</w:t>
            </w: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r>
              <w:rPr>
                <w:rFonts w:ascii="Arial" w:hAnsi="Arial" w:cs="Arial"/>
                <w:noProof/>
                <w:sz w:val="22"/>
              </w:rPr>
              <w:t>Schuljahr:</w:t>
            </w: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nicht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selten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manchmal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oft auf mich zu</w:t>
            </w:r>
          </w:p>
        </w:tc>
        <w:tc>
          <w:tcPr>
            <w:tcW w:w="437" w:type="dxa"/>
            <w:vAlign w:val="center"/>
          </w:tcPr>
          <w:p w:rsidR="00B80B87" w:rsidRDefault="00B80B87" w:rsidP="00B80B87">
            <w:pPr>
              <w:pStyle w:val="Fuzeile"/>
              <w:jc w:val="center"/>
              <w:rPr>
                <w:rFonts w:ascii="Arial" w:hAnsi="Arial" w:cs="Arial"/>
                <w:b/>
                <w:bCs/>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immer auf mich zu</w:t>
            </w: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Organisation</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kann meine Zeit einteilen (z.B. bei Hausaufgaben).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Bevor ich einen Auftrag erledige, überlege ich mir die einzelnen Schritte.</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Unter Zeitdruck gerate ich in Panik.</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kann schnell und überlegt entscheiden.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Ich vergesse keine Termine.</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Gruppenverhalten</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kann gut in einer Gruppe arbeiten.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arbeite lieber alleine als in einer Gruppe.</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bin kontaktfreudig und lerne schnell neue Leute kennen.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Anderen helfe ich gern.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Ich setze mich für Anliegen der Klasse/meiner Freunde ein.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Darstellungsvermögen</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Vor einer Gruppe trete ich sicher auf.</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kann mich ausdrücken und bin wortgewandt.</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kann Sachverhalte erklären.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In Diskussionen kann ich überzeugen.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Ich kann eine Diskussion leiten.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Arbeitsweise</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Schriftliche Arbeiten fertige ich übersichtlich an.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kann rasch und zügig arbeiten.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arbeite meistens selbständig und benötige kaum Hilfe.</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kann längerkonzentriert bei einer Sache bleiben.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arbeite sehr sorgfältig und genau.</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F</w:t>
            </w:r>
          </w:p>
        </w:tc>
        <w:tc>
          <w:tcPr>
            <w:tcW w:w="5920" w:type="dxa"/>
            <w:tcBorders>
              <w:bottom w:val="single" w:sz="4" w:space="0" w:color="auto"/>
            </w:tcBorders>
            <w:vAlign w:val="center"/>
          </w:tcPr>
          <w:p w:rsidR="00B80B87" w:rsidRDefault="00B80B87" w:rsidP="00B80B87">
            <w:pPr>
              <w:pStyle w:val="Fuzeile"/>
              <w:rPr>
                <w:rFonts w:ascii="Arial" w:hAnsi="Arial" w:cs="Arial"/>
                <w:noProof/>
                <w:sz w:val="4"/>
              </w:rPr>
            </w:pPr>
          </w:p>
          <w:p w:rsidR="00B80B87" w:rsidRDefault="00B80B87" w:rsidP="00B80B87">
            <w:pPr>
              <w:pStyle w:val="Fuzeile"/>
              <w:rPr>
                <w:rFonts w:ascii="Arial" w:hAnsi="Arial" w:cs="Arial"/>
                <w:noProof/>
                <w:sz w:val="4"/>
              </w:rPr>
            </w:pPr>
          </w:p>
          <w:p w:rsidR="00B80B87" w:rsidRDefault="009A682A" w:rsidP="00B80B87">
            <w:pPr>
              <w:pStyle w:val="Fuzeile"/>
              <w:rPr>
                <w:rFonts w:ascii="Arial" w:hAnsi="Arial" w:cs="Arial"/>
                <w:noProof/>
                <w:sz w:val="22"/>
              </w:rPr>
            </w:pPr>
            <w:r>
              <w:rPr>
                <w:rFonts w:ascii="Arial" w:hAnsi="Arial" w:cs="Arial"/>
                <w:noProof/>
                <w:sz w:val="20"/>
              </w:rPr>
              <mc:AlternateContent>
                <mc:Choice Requires="wps">
                  <w:drawing>
                    <wp:anchor distT="0" distB="0" distL="114300" distR="114300" simplePos="0" relativeHeight="251661824" behindDoc="0" locked="0" layoutInCell="1" allowOverlap="1">
                      <wp:simplePos x="0" y="0"/>
                      <wp:positionH relativeFrom="column">
                        <wp:posOffset>1960880</wp:posOffset>
                      </wp:positionH>
                      <wp:positionV relativeFrom="paragraph">
                        <wp:posOffset>350520</wp:posOffset>
                      </wp:positionV>
                      <wp:extent cx="2057400" cy="457200"/>
                      <wp:effectExtent l="0" t="0" r="1270" b="1905"/>
                      <wp:wrapNone/>
                      <wp:docPr id="1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B87" w:rsidRDefault="00B80B87" w:rsidP="00B80B87">
                                  <w:pPr>
                                    <w:jc w:val="center"/>
                                    <w:rPr>
                                      <w:rFonts w:ascii="Arial" w:hAnsi="Arial" w:cs="Arial"/>
                                    </w:rPr>
                                  </w:pPr>
                                  <w:r>
                                    <w:rPr>
                                      <w:rFonts w:ascii="Arial" w:hAnsi="Arial" w:cs="Arial"/>
                                    </w:rPr>
                                    <w:t>Seite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7" type="#_x0000_t202" style="position:absolute;margin-left:154.4pt;margin-top:27.6pt;width:162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" stroked="f">
                      <v:textbox>
                        <w:txbxContent>
                          <w:p w:rsidR="00B80B87" w:rsidRDefault="00B80B87" w:rsidP="00B80B87">
                            <w:pPr>
                              <w:jc w:val="center"/>
                              <w:rPr>
                                <w:rFonts w:ascii="Arial" w:hAnsi="Arial" w:cs="Arial"/>
                              </w:rPr>
                            </w:pPr>
                            <w:r>
                              <w:rPr>
                                <w:rFonts w:ascii="Arial" w:hAnsi="Arial" w:cs="Arial"/>
                              </w:rPr>
                              <w:t>Seite 1</w:t>
                            </w:r>
                          </w:p>
                        </w:txbxContent>
                      </v:textbox>
                    </v:shape>
                  </w:pict>
                </mc:Fallback>
              </mc:AlternateContent>
            </w:r>
            <w:r w:rsidR="00B80B87">
              <w:rPr>
                <w:rFonts w:ascii="Arial" w:hAnsi="Arial" w:cs="Arial"/>
                <w:noProof/>
                <w:sz w:val="22"/>
              </w:rPr>
              <w:t>Ich kann Wichtiges von Unwichtigem unterscheiden.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1134"/>
        </w:trPr>
        <w:tc>
          <w:tcPr>
            <w:tcW w:w="6362" w:type="dxa"/>
            <w:gridSpan w:val="2"/>
            <w:tcBorders>
              <w:bottom w:val="single" w:sz="4" w:space="0" w:color="auto"/>
            </w:tcBorders>
            <w:vAlign w:val="center"/>
          </w:tcPr>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nicht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selten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manchmal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oft auf mich zu</w:t>
            </w:r>
          </w:p>
        </w:tc>
        <w:tc>
          <w:tcPr>
            <w:tcW w:w="437" w:type="dxa"/>
            <w:vAlign w:val="center"/>
          </w:tcPr>
          <w:p w:rsidR="00B80B87" w:rsidRDefault="00B80B87" w:rsidP="00B80B87">
            <w:pPr>
              <w:pStyle w:val="Fuzeile"/>
              <w:jc w:val="center"/>
              <w:rPr>
                <w:rFonts w:ascii="Arial" w:hAnsi="Arial" w:cs="Arial"/>
                <w:b/>
                <w:bCs/>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immer auf mich zu</w:t>
            </w: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Freizeitbereich</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unternehme viel.</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verbringe viel Zeit in Vereinen oder Organisationen.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engagiere mich für kulturelle oder soziale Dinge.</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habe schon länger ein Hobby.</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Die Umwelt liegt mir am Herzen, und ich mache aktiv etwas dafür.</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Begabung</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habe ein gutes räumliches Vorstellungsvermögen.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en-GB"/>
              </w:rPr>
            </w:pPr>
            <w:r>
              <w:rPr>
                <w:rFonts w:ascii="Arial" w:hAnsi="Arial" w:cs="Arial"/>
                <w:noProof/>
                <w:sz w:val="22"/>
                <w:lang w:val="en-GB"/>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komme mit Mathematik-Aufgaben gut zurecht.</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Texte lese und verstehe ich relativ schnell.</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Bei Problemen fallen mir verschiedene Lösungswege ein.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Ich kann praktisch arbeiten und habe viele Ideen.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Gesundheit</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Bei Wind und Wetter draußen zu sein, macht mir nichts aus.</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brauche viel Bewegung.</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C</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Ich bin körperlich fit.</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Berufliche Erwartungen</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Hauptsache, ich bekomme einen sicheren Arbeitsplatz.</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Ein relativ hohes Ansehen meines späteren Berufs ist mir sehr wichtig.</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Das Einkommen muss stimmen.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Besondere Arbeitsbedingungen (Schichtarbeit, Überstunden, Lärm, Schmutz) würde ich in Kauf nehmen.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möchte mich voll in meine Arbeit einbringen.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F</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Ich würde für eine gute Ausbildung auch den Wohnort wechseln.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G</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Zuallererst muss die Arbeit Spaß machen.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bl>
    <w:p w:rsidR="00B80B87" w:rsidRDefault="009A682A" w:rsidP="00B80B87">
      <w:pPr>
        <w:pStyle w:val="Fuzeile"/>
        <w:rPr>
          <w:rFonts w:ascii="Arial" w:hAnsi="Arial" w:cs="Arial"/>
          <w:noProof/>
        </w:rPr>
      </w:pPr>
      <w:r>
        <w:rPr>
          <w:noProof/>
        </w:rPr>
        <mc:AlternateContent>
          <mc:Choice Requires="wps">
            <w:drawing>
              <wp:anchor distT="0" distB="0" distL="114300" distR="114300" simplePos="0" relativeHeight="251662848" behindDoc="0" locked="0" layoutInCell="1" allowOverlap="1">
                <wp:simplePos x="0" y="0"/>
                <wp:positionH relativeFrom="column">
                  <wp:posOffset>1828800</wp:posOffset>
                </wp:positionH>
                <wp:positionV relativeFrom="paragraph">
                  <wp:posOffset>93980</wp:posOffset>
                </wp:positionV>
                <wp:extent cx="2057400" cy="457200"/>
                <wp:effectExtent l="0" t="0" r="0" b="1270"/>
                <wp:wrapNone/>
                <wp:docPr id="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B87" w:rsidRDefault="00B80B87" w:rsidP="00B80B87">
                            <w:pPr>
                              <w:jc w:val="center"/>
                              <w:rPr>
                                <w:rFonts w:ascii="Arial" w:hAnsi="Arial" w:cs="Arial"/>
                              </w:rPr>
                            </w:pPr>
                            <w:r>
                              <w:rPr>
                                <w:rFonts w:ascii="Arial" w:hAnsi="Arial" w:cs="Arial"/>
                              </w:rPr>
                              <w:t>Seite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8" type="#_x0000_t202" style="position:absolute;margin-left:2in;margin-top:7.4pt;width:162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0ngwIAABk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" stroked="f">
                <v:textbox>
                  <w:txbxContent>
                    <w:p w:rsidR="00B80B87" w:rsidRDefault="00B80B87" w:rsidP="00B80B87">
                      <w:pPr>
                        <w:jc w:val="center"/>
                        <w:rPr>
                          <w:rFonts w:ascii="Arial" w:hAnsi="Arial" w:cs="Arial"/>
                        </w:rPr>
                      </w:pPr>
                      <w:r>
                        <w:rPr>
                          <w:rFonts w:ascii="Arial" w:hAnsi="Arial" w:cs="Arial"/>
                        </w:rPr>
                        <w:t>Seite 2</w:t>
                      </w:r>
                    </w:p>
                  </w:txbxContent>
                </v:textbox>
              </v:shape>
            </w:pict>
          </mc:Fallback>
        </mc:AlternateContent>
      </w:r>
    </w:p>
    <w:tbl>
      <w:tblPr>
        <w:tblW w:w="10787"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2"/>
        <w:gridCol w:w="5920"/>
        <w:gridCol w:w="437"/>
        <w:gridCol w:w="448"/>
        <w:gridCol w:w="437"/>
        <w:gridCol w:w="448"/>
        <w:gridCol w:w="437"/>
        <w:gridCol w:w="448"/>
        <w:gridCol w:w="437"/>
        <w:gridCol w:w="448"/>
        <w:gridCol w:w="437"/>
        <w:gridCol w:w="448"/>
      </w:tblGrid>
      <w:tr w:rsidR="00B80B87">
        <w:trPr>
          <w:cantSplit/>
          <w:trHeight w:val="1134"/>
        </w:trPr>
        <w:tc>
          <w:tcPr>
            <w:tcW w:w="6362" w:type="dxa"/>
            <w:gridSpan w:val="2"/>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rPr>
              <w:br w:type="page"/>
            </w:r>
            <w:r w:rsidR="009A682A">
              <w:rPr>
                <w:rFonts w:ascii="Arial" w:hAnsi="Arial" w:cs="Arial"/>
                <w:noProof/>
                <w:sz w:val="20"/>
              </w:rPr>
              <mc:AlternateContent>
                <mc:Choice Requires="wps">
                  <w:drawing>
                    <wp:anchor distT="0" distB="0" distL="114300" distR="114300" simplePos="0" relativeHeight="251663872" behindDoc="0" locked="0" layoutInCell="1" allowOverlap="1">
                      <wp:simplePos x="0" y="0"/>
                      <wp:positionH relativeFrom="column">
                        <wp:posOffset>1024255</wp:posOffset>
                      </wp:positionH>
                      <wp:positionV relativeFrom="paragraph">
                        <wp:posOffset>-335915</wp:posOffset>
                      </wp:positionV>
                      <wp:extent cx="4431030" cy="443865"/>
                      <wp:effectExtent l="5080" t="6985" r="12065" b="6350"/>
                      <wp:wrapNone/>
                      <wp:docPr id="1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443865"/>
                              </a:xfrm>
                              <a:prstGeom prst="rect">
                                <a:avLst/>
                              </a:prstGeom>
                              <a:solidFill>
                                <a:srgbClr val="FFFFFF"/>
                              </a:solidFill>
                              <a:ln w="9525">
                                <a:solidFill>
                                  <a:srgbClr val="000000"/>
                                </a:solidFill>
                                <a:miter lim="800000"/>
                                <a:headEnd/>
                                <a:tailEnd/>
                              </a:ln>
                            </wps:spPr>
                            <wps:txbx>
                              <w:txbxContent>
                                <w:p w:rsidR="00B80B87" w:rsidRDefault="009A682A" w:rsidP="00B80B87">
                                  <w:r>
                                    <w:rPr>
                                      <w:sz w:val="32"/>
                                      <w:szCs w:val="32"/>
                                    </w:rPr>
                                    <w:pict>
                                      <v:shape id="_x0000_i1034" type="#_x0000_t136" style="width:333.75pt;height:27pt">
                                        <v:fill colors="0 #cbcbcb;8520f #5f5f5f;13763f #5f5f5f;41288f white;43909f #b2b2b2;45220f #292929;53740f #777;1 #eaeaea" method="none" focus="100%" type="gradient"/>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size:28pt;v-text-kern:t" trim="t" fitpath="t" string="Mein Fremdeinschätzungsbogen"/>
                                      </v:shape>
                                    </w:pic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9" type="#_x0000_t202" style="position:absolute;margin-left:80.65pt;margin-top:-26.45pt;width:348.9pt;height:3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">
                      <v:textbox style="layout-flow:vertical">
                        <w:txbxContent>
                          <w:p w:rsidR="00B80B87" w:rsidRDefault="009A682A" w:rsidP="00B80B87">
                            <w:r>
                              <w:rPr>
                                <w:sz w:val="32"/>
                                <w:szCs w:val="32"/>
                              </w:rPr>
                              <w:pict>
                                <v:shape id="_x0000_i1034" type="#_x0000_t136" style="width:333.75pt;height:27pt">
                                  <v:fill colors="0 #cbcbcb;8520f #5f5f5f;13763f #5f5f5f;41288f white;43909f #b2b2b2;45220f #292929;53740f #777;1 #eaeaea" method="none" focus="100%" type="gradient"/>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size:28pt;v-text-kern:t" trim="t" fitpath="t" string="Mein Fremdeinschätzungsbogen"/>
                                </v:shape>
                              </w:pict>
                            </w:r>
                          </w:p>
                        </w:txbxContent>
                      </v:textbox>
                    </v:shape>
                  </w:pict>
                </mc:Fallback>
              </mc:AlternateContent>
            </w:r>
          </w:p>
          <w:p w:rsidR="00B80B87" w:rsidRDefault="00B80B87" w:rsidP="00B80B87">
            <w:pPr>
              <w:pStyle w:val="Fuzeile"/>
              <w:rPr>
                <w:rFonts w:ascii="Arial" w:hAnsi="Arial" w:cs="Arial"/>
                <w:noProof/>
                <w:sz w:val="22"/>
              </w:rPr>
            </w:pPr>
            <w:r>
              <w:rPr>
                <w:rFonts w:ascii="Arial" w:hAnsi="Arial" w:cs="Arial"/>
                <w:noProof/>
                <w:sz w:val="22"/>
              </w:rPr>
              <w:t>Schule:</w:t>
            </w: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r>
              <w:rPr>
                <w:rFonts w:ascii="Arial" w:hAnsi="Arial" w:cs="Arial"/>
                <w:noProof/>
                <w:sz w:val="22"/>
              </w:rPr>
              <w:t>Name, Vorname:</w:t>
            </w: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r>
              <w:rPr>
                <w:rFonts w:ascii="Arial" w:hAnsi="Arial" w:cs="Arial"/>
                <w:noProof/>
                <w:sz w:val="22"/>
              </w:rPr>
              <w:t xml:space="preserve">Klasse: </w:t>
            </w: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r>
              <w:rPr>
                <w:rFonts w:ascii="Arial" w:hAnsi="Arial" w:cs="Arial"/>
                <w:noProof/>
                <w:sz w:val="22"/>
              </w:rPr>
              <w:t>Beurteiler:</w:t>
            </w: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nicht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selten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manchmal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oft auf mich zu</w:t>
            </w:r>
          </w:p>
        </w:tc>
        <w:tc>
          <w:tcPr>
            <w:tcW w:w="437" w:type="dxa"/>
            <w:vAlign w:val="center"/>
          </w:tcPr>
          <w:p w:rsidR="00B80B87" w:rsidRDefault="00B80B87" w:rsidP="00B80B87">
            <w:pPr>
              <w:pStyle w:val="Fuzeile"/>
              <w:jc w:val="center"/>
              <w:rPr>
                <w:rFonts w:ascii="Arial" w:hAnsi="Arial" w:cs="Arial"/>
                <w:b/>
                <w:bCs/>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immer auf mich zu</w:t>
            </w: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Organisation</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kann seine Zeit einteilen (z.B. bei Hausaufgaben).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Bevor er/sie einen Auftrag erledige, überlegt er/sie sich die einzelnen Schritte.</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Unter Zeitdruck gerät er/sie in Panik.</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kann schnell und überlegt entscheiden.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Er/sie vergisst keine Termine.</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Gruppenverhalten</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kann gut in einer Gruppe arbeiten.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arbeitet lieber alleine als in einer Gruppe.</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ist kontaktfreudig und lerne schnell neue Leute kennen.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hilft anderen gern.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Er/sie setzt sich für Anliegen der Klasse/der Freunde ein.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Darstellungsvermögen</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Vor einer Gruppe tritt er/sie sicher auf.</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kann sich ausdrücken und ist wortgewandt.</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kann Sachverhalte erklären.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In Diskussionen kann er/sie überzeugen.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Er/sie kann eine Diskussion leiten.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Arbeitsweise</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Schriftliche Arbeiten fertigt er/sie übersichtlich an.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kann rasch und zügig arbeiten.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arbeitet meistens selbständig und benötige kaum Hilfe.</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kann längerkonzentriert bei einer Sache bleiben.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arbeitet sehr sorgfältig und genau.</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F</w:t>
            </w:r>
          </w:p>
        </w:tc>
        <w:tc>
          <w:tcPr>
            <w:tcW w:w="5920" w:type="dxa"/>
            <w:tcBorders>
              <w:bottom w:val="single" w:sz="4" w:space="0" w:color="auto"/>
            </w:tcBorders>
            <w:vAlign w:val="center"/>
          </w:tcPr>
          <w:p w:rsidR="00B80B87" w:rsidRDefault="00B80B87" w:rsidP="00B80B87">
            <w:pPr>
              <w:pStyle w:val="Fuzeile"/>
              <w:rPr>
                <w:rFonts w:ascii="Arial" w:hAnsi="Arial" w:cs="Arial"/>
                <w:noProof/>
                <w:sz w:val="4"/>
              </w:rPr>
            </w:pPr>
          </w:p>
          <w:p w:rsidR="00B80B87" w:rsidRDefault="00B80B87" w:rsidP="00B80B87">
            <w:pPr>
              <w:pStyle w:val="Fuzeile"/>
              <w:rPr>
                <w:rFonts w:ascii="Arial" w:hAnsi="Arial" w:cs="Arial"/>
                <w:noProof/>
                <w:sz w:val="4"/>
              </w:rPr>
            </w:pPr>
          </w:p>
          <w:p w:rsidR="00B80B87" w:rsidRDefault="009A682A" w:rsidP="00B80B87">
            <w:pPr>
              <w:pStyle w:val="Fuzeile"/>
              <w:rPr>
                <w:rFonts w:ascii="Arial" w:hAnsi="Arial" w:cs="Arial"/>
                <w:noProof/>
                <w:sz w:val="22"/>
              </w:rPr>
            </w:pPr>
            <w:r>
              <w:rPr>
                <w:rFonts w:ascii="Arial" w:hAnsi="Arial" w:cs="Arial"/>
                <w:noProof/>
                <w:sz w:val="20"/>
              </w:rPr>
              <mc:AlternateContent>
                <mc:Choice Requires="wps">
                  <w:drawing>
                    <wp:anchor distT="0" distB="0" distL="114300" distR="114300" simplePos="0" relativeHeight="251665920" behindDoc="0" locked="0" layoutInCell="1" allowOverlap="1">
                      <wp:simplePos x="0" y="0"/>
                      <wp:positionH relativeFrom="column">
                        <wp:posOffset>2119630</wp:posOffset>
                      </wp:positionH>
                      <wp:positionV relativeFrom="paragraph">
                        <wp:posOffset>524510</wp:posOffset>
                      </wp:positionV>
                      <wp:extent cx="2057400" cy="457200"/>
                      <wp:effectExtent l="0" t="635" r="4445" b="0"/>
                      <wp:wrapNone/>
                      <wp:docPr id="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B87" w:rsidRDefault="00B80B87" w:rsidP="00B80B87">
                                  <w:pPr>
                                    <w:jc w:val="center"/>
                                    <w:rPr>
                                      <w:rFonts w:ascii="Arial" w:hAnsi="Arial" w:cs="Arial"/>
                                    </w:rPr>
                                  </w:pPr>
                                  <w:r>
                                    <w:rPr>
                                      <w:rFonts w:ascii="Arial" w:hAnsi="Arial" w:cs="Arial"/>
                                    </w:rPr>
                                    <w:t>Seite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0" type="#_x0000_t202" style="position:absolute;margin-left:166.9pt;margin-top:41.3pt;width:16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" stroked="f">
                      <v:textbox>
                        <w:txbxContent>
                          <w:p w:rsidR="00B80B87" w:rsidRDefault="00B80B87" w:rsidP="00B80B87">
                            <w:pPr>
                              <w:jc w:val="center"/>
                              <w:rPr>
                                <w:rFonts w:ascii="Arial" w:hAnsi="Arial" w:cs="Arial"/>
                              </w:rPr>
                            </w:pPr>
                            <w:r>
                              <w:rPr>
                                <w:rFonts w:ascii="Arial" w:hAnsi="Arial" w:cs="Arial"/>
                              </w:rPr>
                              <w:t>Seite 1</w:t>
                            </w:r>
                          </w:p>
                        </w:txbxContent>
                      </v:textbox>
                    </v:shape>
                  </w:pict>
                </mc:Fallback>
              </mc:AlternateContent>
            </w:r>
            <w:r w:rsidR="00B80B87">
              <w:rPr>
                <w:rFonts w:ascii="Arial" w:hAnsi="Arial" w:cs="Arial"/>
                <w:noProof/>
                <w:sz w:val="22"/>
              </w:rPr>
              <w:t>Er/sie kann Wichtiges von Unwichtigem unterscheiden.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1134"/>
        </w:trPr>
        <w:tc>
          <w:tcPr>
            <w:tcW w:w="6362" w:type="dxa"/>
            <w:gridSpan w:val="2"/>
            <w:tcBorders>
              <w:bottom w:val="single" w:sz="4" w:space="0" w:color="auto"/>
            </w:tcBorders>
            <w:vAlign w:val="center"/>
          </w:tcPr>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nicht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selten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manchmal auf mich zu</w:t>
            </w:r>
          </w:p>
        </w:tc>
        <w:tc>
          <w:tcPr>
            <w:tcW w:w="437" w:type="dxa"/>
            <w:vAlign w:val="center"/>
          </w:tcPr>
          <w:p w:rsidR="00B80B87" w:rsidRDefault="00B80B87" w:rsidP="00B80B87">
            <w:pPr>
              <w:pStyle w:val="Fuzeile"/>
              <w:rPr>
                <w:rFonts w:ascii="Arial" w:hAnsi="Arial" w:cs="Arial"/>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oft auf mich zu</w:t>
            </w:r>
          </w:p>
        </w:tc>
        <w:tc>
          <w:tcPr>
            <w:tcW w:w="437" w:type="dxa"/>
            <w:vAlign w:val="center"/>
          </w:tcPr>
          <w:p w:rsidR="00B80B87" w:rsidRDefault="00B80B87" w:rsidP="00B80B87">
            <w:pPr>
              <w:pStyle w:val="Fuzeile"/>
              <w:jc w:val="center"/>
              <w:rPr>
                <w:rFonts w:ascii="Arial" w:hAnsi="Arial" w:cs="Arial"/>
                <w:b/>
                <w:bCs/>
                <w:noProof/>
                <w:sz w:val="22"/>
              </w:rPr>
            </w:pPr>
          </w:p>
        </w:tc>
        <w:tc>
          <w:tcPr>
            <w:tcW w:w="448" w:type="dxa"/>
            <w:textDirection w:val="btLr"/>
            <w:vAlign w:val="center"/>
          </w:tcPr>
          <w:p w:rsidR="00B80B87" w:rsidRDefault="00B80B87" w:rsidP="00B80B87">
            <w:pPr>
              <w:pStyle w:val="Fuzeile"/>
              <w:ind w:left="113" w:right="113"/>
              <w:rPr>
                <w:rFonts w:ascii="Arial" w:hAnsi="Arial" w:cs="Arial"/>
                <w:b/>
                <w:bCs/>
                <w:noProof/>
                <w:sz w:val="16"/>
              </w:rPr>
            </w:pPr>
            <w:r>
              <w:rPr>
                <w:rFonts w:ascii="Arial" w:hAnsi="Arial" w:cs="Arial"/>
                <w:b/>
                <w:bCs/>
                <w:noProof/>
                <w:sz w:val="16"/>
              </w:rPr>
              <w:t>trifft immer auf mich zu</w:t>
            </w: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Freizeitbereich</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unternimmt viel.</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verbringt viel Zeit in Vereinen oder Organisationen.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engagiert sich für kulturelle oder soziale Dinge.</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hat schon länger ein Hobby.</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Die Umwelt liegt ihm/ihr am Herzen, und er/sie macht aktiv etwas dafür.</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Begabung</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hat ein gutes räumliches Vorstellungsvermögen.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en-GB"/>
              </w:rPr>
            </w:pPr>
            <w:r>
              <w:rPr>
                <w:rFonts w:ascii="Arial" w:hAnsi="Arial" w:cs="Arial"/>
                <w:noProof/>
                <w:sz w:val="22"/>
                <w:lang w:val="en-GB"/>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kommt mit Mathematik-Aufgaben gut zurecht.</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Texte liest und versteht er/sie relativ schnell.</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Bei Problemen fallen ihm/ihr verschiedene Lösungswege ein.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Er/sie kann praktisch arbeiten und hat viele Ideen.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Gesundheit</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Bei Wind und Wetter draußen zu sein, macht ihm/ihr nichts aus.</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braucht viel Bewegung.</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C</w:t>
            </w:r>
          </w:p>
        </w:tc>
        <w:tc>
          <w:tcPr>
            <w:tcW w:w="5920" w:type="dxa"/>
            <w:tcBorders>
              <w:bottom w:val="single" w:sz="4" w:space="0" w:color="auto"/>
            </w:tcBorders>
            <w:vAlign w:val="center"/>
          </w:tcPr>
          <w:p w:rsidR="00B80B87" w:rsidRDefault="00B80B87" w:rsidP="00B80B87">
            <w:pPr>
              <w:pStyle w:val="Fuzeile"/>
              <w:rPr>
                <w:rFonts w:ascii="Arial" w:hAnsi="Arial" w:cs="Arial"/>
                <w:noProof/>
                <w:sz w:val="22"/>
              </w:rPr>
            </w:pPr>
            <w:r>
              <w:rPr>
                <w:rFonts w:ascii="Arial" w:hAnsi="Arial" w:cs="Arial"/>
                <w:noProof/>
                <w:sz w:val="22"/>
              </w:rPr>
              <w:t>Er/sie ist körperlich fit.</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cantSplit/>
          <w:trHeight w:val="454"/>
        </w:trPr>
        <w:tc>
          <w:tcPr>
            <w:tcW w:w="6362" w:type="dxa"/>
            <w:gridSpan w:val="2"/>
            <w:shd w:val="clear" w:color="auto" w:fill="E0E0E0"/>
            <w:vAlign w:val="center"/>
          </w:tcPr>
          <w:p w:rsidR="00B80B87" w:rsidRDefault="00B80B87" w:rsidP="00B80B87">
            <w:pPr>
              <w:pStyle w:val="Fuzeile"/>
              <w:rPr>
                <w:rFonts w:ascii="Arial" w:hAnsi="Arial" w:cs="Arial"/>
                <w:b/>
                <w:bCs/>
                <w:noProof/>
                <w:sz w:val="22"/>
              </w:rPr>
            </w:pPr>
            <w:r>
              <w:rPr>
                <w:rFonts w:ascii="Arial" w:hAnsi="Arial" w:cs="Arial"/>
                <w:b/>
                <w:bCs/>
                <w:noProof/>
                <w:sz w:val="22"/>
              </w:rPr>
              <w:t>Berufliche Erwartungen</w:t>
            </w:r>
          </w:p>
        </w:tc>
        <w:tc>
          <w:tcPr>
            <w:tcW w:w="4425" w:type="dxa"/>
            <w:gridSpan w:val="10"/>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A</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Für ihn/sie ist ein sicherer Arbeitsplatz wichtig.</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B</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Ein Beruf mit relativ hohem Ansehen ist ihm/ihr sehr wichtig.</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C</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Für ihn/sie ist das Einkommen sehr wichtig.</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D</w:t>
            </w:r>
          </w:p>
        </w:tc>
        <w:tc>
          <w:tcPr>
            <w:tcW w:w="5920" w:type="dxa"/>
            <w:vAlign w:val="center"/>
          </w:tcPr>
          <w:p w:rsidR="00B80B87" w:rsidRDefault="00B80B87" w:rsidP="00B80B87">
            <w:pPr>
              <w:pStyle w:val="Fuzeile"/>
              <w:rPr>
                <w:rFonts w:ascii="Arial" w:hAnsi="Arial" w:cs="Arial"/>
                <w:noProof/>
                <w:sz w:val="20"/>
              </w:rPr>
            </w:pPr>
            <w:r>
              <w:rPr>
                <w:rFonts w:ascii="Arial" w:hAnsi="Arial" w:cs="Arial"/>
                <w:noProof/>
                <w:sz w:val="20"/>
              </w:rPr>
              <w:t>Besondere Arbeitsbedingungen (Schichtarbeit, Überstunden, Lärm, Schmutz,...) würde er/sie in Kauf nehmen.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lang w:val="it-IT"/>
              </w:rPr>
            </w:pPr>
            <w:r>
              <w:rPr>
                <w:rFonts w:ascii="Arial" w:hAnsi="Arial" w:cs="Arial"/>
                <w:noProof/>
                <w:sz w:val="22"/>
                <w:lang w:val="it-IT"/>
              </w:rPr>
              <w:t>E</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möchte sich voll in seine Arbeit einbringen.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F</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Er/sie würde für eine gute Ausbildung auch den Wohnort wechseln.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r w:rsidR="00B80B87">
        <w:trPr>
          <w:trHeight w:val="454"/>
        </w:trPr>
        <w:tc>
          <w:tcPr>
            <w:tcW w:w="442" w:type="dxa"/>
            <w:vAlign w:val="center"/>
          </w:tcPr>
          <w:p w:rsidR="00B80B87" w:rsidRDefault="00B80B87" w:rsidP="00B80B87">
            <w:pPr>
              <w:pStyle w:val="Fuzeile"/>
              <w:rPr>
                <w:rFonts w:ascii="Arial" w:hAnsi="Arial" w:cs="Arial"/>
                <w:noProof/>
                <w:sz w:val="22"/>
              </w:rPr>
            </w:pPr>
            <w:r>
              <w:rPr>
                <w:rFonts w:ascii="Arial" w:hAnsi="Arial" w:cs="Arial"/>
                <w:noProof/>
                <w:sz w:val="22"/>
              </w:rPr>
              <w:t>G</w:t>
            </w:r>
          </w:p>
        </w:tc>
        <w:tc>
          <w:tcPr>
            <w:tcW w:w="5920" w:type="dxa"/>
            <w:vAlign w:val="center"/>
          </w:tcPr>
          <w:p w:rsidR="00B80B87" w:rsidRDefault="00B80B87" w:rsidP="00B80B87">
            <w:pPr>
              <w:pStyle w:val="Fuzeile"/>
              <w:rPr>
                <w:rFonts w:ascii="Arial" w:hAnsi="Arial" w:cs="Arial"/>
                <w:noProof/>
                <w:sz w:val="22"/>
              </w:rPr>
            </w:pPr>
            <w:r>
              <w:rPr>
                <w:rFonts w:ascii="Arial" w:hAnsi="Arial" w:cs="Arial"/>
                <w:noProof/>
                <w:sz w:val="22"/>
              </w:rPr>
              <w:t>Zuallererst muss ihm/ihr die Arbeit Spaß machen.</w:t>
            </w: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c>
          <w:tcPr>
            <w:tcW w:w="437" w:type="dxa"/>
            <w:vAlign w:val="center"/>
          </w:tcPr>
          <w:p w:rsidR="00B80B87" w:rsidRDefault="00B80B87" w:rsidP="00B80B87">
            <w:pPr>
              <w:pStyle w:val="Fuzeile"/>
              <w:rPr>
                <w:rFonts w:ascii="Arial" w:hAnsi="Arial" w:cs="Arial"/>
                <w:noProof/>
                <w:sz w:val="22"/>
              </w:rPr>
            </w:pPr>
          </w:p>
        </w:tc>
        <w:tc>
          <w:tcPr>
            <w:tcW w:w="448" w:type="dxa"/>
            <w:vAlign w:val="center"/>
          </w:tcPr>
          <w:p w:rsidR="00B80B87" w:rsidRDefault="00B80B87" w:rsidP="00B80B87">
            <w:pPr>
              <w:pStyle w:val="Fuzeile"/>
              <w:rPr>
                <w:rFonts w:ascii="Arial" w:hAnsi="Arial" w:cs="Arial"/>
                <w:noProof/>
                <w:sz w:val="22"/>
              </w:rPr>
            </w:pPr>
          </w:p>
        </w:tc>
      </w:tr>
    </w:tbl>
    <w:p w:rsidR="00B80B87" w:rsidRDefault="009A682A" w:rsidP="00B80B87">
      <w:pPr>
        <w:pStyle w:val="Fuzeile"/>
        <w:rPr>
          <w:rFonts w:ascii="Arial" w:hAnsi="Arial" w:cs="Arial"/>
          <w:noProof/>
        </w:rPr>
      </w:pPr>
      <w:r>
        <w:rPr>
          <w:rFonts w:ascii="Arial" w:hAnsi="Arial" w:cs="Arial"/>
          <w:noProof/>
          <w:sz w:val="20"/>
        </w:rPr>
        <mc:AlternateContent>
          <mc:Choice Requires="wps">
            <w:drawing>
              <wp:anchor distT="0" distB="0" distL="114300" distR="114300" simplePos="0" relativeHeight="251664896" behindDoc="0" locked="0" layoutInCell="1" allowOverlap="1">
                <wp:simplePos x="0" y="0"/>
                <wp:positionH relativeFrom="column">
                  <wp:posOffset>2552700</wp:posOffset>
                </wp:positionH>
                <wp:positionV relativeFrom="paragraph">
                  <wp:posOffset>517525</wp:posOffset>
                </wp:positionV>
                <wp:extent cx="2057400" cy="457200"/>
                <wp:effectExtent l="0" t="3175" r="0" b="0"/>
                <wp:wrapNone/>
                <wp:docPr id="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B87" w:rsidRDefault="00B80B87" w:rsidP="00B80B87">
                            <w:pPr>
                              <w:jc w:val="center"/>
                              <w:rPr>
                                <w:rFonts w:ascii="Arial" w:hAnsi="Arial" w:cs="Arial"/>
                              </w:rPr>
                            </w:pPr>
                            <w:r>
                              <w:rPr>
                                <w:rFonts w:ascii="Arial" w:hAnsi="Arial" w:cs="Arial"/>
                              </w:rPr>
                              <w:t>Seite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1" type="#_x0000_t202" style="position:absolute;margin-left:201pt;margin-top:40.75pt;width:162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SLgwIAABk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" stroked="f">
                <v:textbox>
                  <w:txbxContent>
                    <w:p w:rsidR="00B80B87" w:rsidRDefault="00B80B87" w:rsidP="00B80B87">
                      <w:pPr>
                        <w:jc w:val="center"/>
                        <w:rPr>
                          <w:rFonts w:ascii="Arial" w:hAnsi="Arial" w:cs="Arial"/>
                        </w:rPr>
                      </w:pPr>
                      <w:r>
                        <w:rPr>
                          <w:rFonts w:ascii="Arial" w:hAnsi="Arial" w:cs="Arial"/>
                        </w:rPr>
                        <w:t>Seite 2</w:t>
                      </w:r>
                    </w:p>
                  </w:txbxContent>
                </v:textbox>
              </v:shape>
            </w:pict>
          </mc:Fallback>
        </mc:AlternateContent>
      </w:r>
    </w:p>
    <w:p w:rsidR="00B80B87" w:rsidRPr="007E0DCC" w:rsidRDefault="00B80B87" w:rsidP="00B80B87">
      <w:pPr>
        <w:pStyle w:val="berschrift1"/>
        <w:rPr>
          <w:b w:val="0"/>
          <w:sz w:val="28"/>
          <w:u w:val="single"/>
        </w:rPr>
      </w:pPr>
      <w:r w:rsidRPr="007E0DCC">
        <w:rPr>
          <w:b w:val="0"/>
          <w:noProof/>
          <w:u w:val="single"/>
        </w:rPr>
        <w:br w:type="page"/>
      </w:r>
      <w:r w:rsidRPr="007E0DCC">
        <w:rPr>
          <w:b w:val="0"/>
          <w:sz w:val="28"/>
          <w:u w:val="single"/>
        </w:rPr>
        <w:t>Auswertungsmöglichkeit der Einschätzungen</w:t>
      </w:r>
    </w:p>
    <w:p w:rsidR="00B80B87" w:rsidRPr="007E0DCC" w:rsidRDefault="009A682A" w:rsidP="00B80B87">
      <w:pPr>
        <w:spacing w:line="360" w:lineRule="auto"/>
        <w:rPr>
          <w:rFonts w:ascii="Arial" w:hAnsi="Arial" w:cs="Arial"/>
          <w:sz w:val="22"/>
        </w:rPr>
      </w:pPr>
      <w:r>
        <w:rPr>
          <w:rFonts w:ascii="Arial" w:hAnsi="Arial" w:cs="Arial"/>
          <w:noProof/>
          <w:sz w:val="28"/>
        </w:rPr>
        <mc:AlternateContent>
          <mc:Choice Requires="wps">
            <w:drawing>
              <wp:anchor distT="0" distB="0" distL="114300" distR="114300" simplePos="0" relativeHeight="251666944" behindDoc="0" locked="0" layoutInCell="1" allowOverlap="1">
                <wp:simplePos x="0" y="0"/>
                <wp:positionH relativeFrom="column">
                  <wp:posOffset>3237865</wp:posOffset>
                </wp:positionH>
                <wp:positionV relativeFrom="paragraph">
                  <wp:posOffset>98425</wp:posOffset>
                </wp:positionV>
                <wp:extent cx="3467735" cy="3583305"/>
                <wp:effectExtent l="0" t="3175" r="0"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3583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B87" w:rsidRDefault="009A682A" w:rsidP="00B80B87">
                            <w:r>
                              <w:rPr>
                                <w:noProof/>
                              </w:rPr>
                              <w:drawing>
                                <wp:inline distT="0" distB="0" distL="0" distR="0">
                                  <wp:extent cx="3276600" cy="3476625"/>
                                  <wp:effectExtent l="0" t="0" r="0" b="9525"/>
                                  <wp:docPr id="12" name="Bild 1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otw9_temp0"/>
                                          <pic:cNvPicPr>
                                            <a:picLocks noChangeAspect="1" noChangeArrowheads="1"/>
                                          </pic:cNvPicPr>
                                        </pic:nvPicPr>
                                        <pic:blipFill>
                                          <a:blip r:embed="rId18">
                                            <a:extLst>
                                              <a:ext uri="{28A0092B-C50C-407E-A947-70E740481C1C}">
                                                <a14:useLocalDpi xmlns:a14="http://schemas.microsoft.com/office/drawing/2010/main" val="0"/>
                                              </a:ext>
                                            </a:extLst>
                                          </a:blip>
                                          <a:srcRect r="14" b="-53"/>
                                          <a:stretch>
                                            <a:fillRect/>
                                          </a:stretch>
                                        </pic:blipFill>
                                        <pic:spPr bwMode="auto">
                                          <a:xfrm>
                                            <a:off x="0" y="0"/>
                                            <a:ext cx="3276600" cy="3476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2" type="#_x0000_t202" style="position:absolute;margin-left:254.95pt;margin-top:7.75pt;width:273.05pt;height:28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" stroked="f">
                <v:textbox>
                  <w:txbxContent>
                    <w:p w:rsidR="00B80B87" w:rsidRDefault="009A682A" w:rsidP="00B80B87">
                      <w:r>
                        <w:rPr>
                          <w:noProof/>
                        </w:rPr>
                        <w:drawing>
                          <wp:inline distT="0" distB="0" distL="0" distR="0">
                            <wp:extent cx="3276600" cy="3476625"/>
                            <wp:effectExtent l="0" t="0" r="0" b="9525"/>
                            <wp:docPr id="12" name="Bild 1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otw9_temp0"/>
                                    <pic:cNvPicPr>
                                      <a:picLocks noChangeAspect="1" noChangeArrowheads="1"/>
                                    </pic:cNvPicPr>
                                  </pic:nvPicPr>
                                  <pic:blipFill>
                                    <a:blip r:embed="rId18">
                                      <a:extLst>
                                        <a:ext uri="{28A0092B-C50C-407E-A947-70E740481C1C}">
                                          <a14:useLocalDpi xmlns:a14="http://schemas.microsoft.com/office/drawing/2010/main" val="0"/>
                                        </a:ext>
                                      </a:extLst>
                                    </a:blip>
                                    <a:srcRect r="14" b="-53"/>
                                    <a:stretch>
                                      <a:fillRect/>
                                    </a:stretch>
                                  </pic:blipFill>
                                  <pic:spPr bwMode="auto">
                                    <a:xfrm>
                                      <a:off x="0" y="0"/>
                                      <a:ext cx="3276600" cy="3476625"/>
                                    </a:xfrm>
                                    <a:prstGeom prst="rect">
                                      <a:avLst/>
                                    </a:prstGeom>
                                    <a:noFill/>
                                    <a:ln>
                                      <a:noFill/>
                                    </a:ln>
                                  </pic:spPr>
                                </pic:pic>
                              </a:graphicData>
                            </a:graphic>
                          </wp:inline>
                        </w:drawing>
                      </w:r>
                    </w:p>
                  </w:txbxContent>
                </v:textbox>
              </v:shape>
            </w:pict>
          </mc:Fallback>
        </mc:AlternateContent>
      </w:r>
    </w:p>
    <w:p w:rsidR="00B80B87" w:rsidRPr="007E0DCC" w:rsidRDefault="00B80B87" w:rsidP="00B80B87">
      <w:pPr>
        <w:spacing w:line="360" w:lineRule="auto"/>
        <w:rPr>
          <w:rFonts w:ascii="Arial" w:hAnsi="Arial" w:cs="Arial"/>
          <w:sz w:val="22"/>
        </w:rPr>
      </w:pPr>
      <w:r w:rsidRPr="007E0DCC">
        <w:rPr>
          <w:rFonts w:ascii="Arial" w:hAnsi="Arial" w:cs="Arial"/>
          <w:sz w:val="22"/>
        </w:rPr>
        <w:t>Trage die Ergebnisse der einzelnen Fragebögen in</w:t>
      </w:r>
    </w:p>
    <w:p w:rsidR="00B80B87" w:rsidRPr="007E0DCC" w:rsidRDefault="00B80B87" w:rsidP="00B80B87">
      <w:pPr>
        <w:spacing w:line="360" w:lineRule="auto"/>
        <w:rPr>
          <w:rFonts w:ascii="Arial" w:hAnsi="Arial" w:cs="Arial"/>
          <w:sz w:val="22"/>
        </w:rPr>
      </w:pPr>
      <w:r w:rsidRPr="007E0DCC">
        <w:rPr>
          <w:rFonts w:ascii="Arial" w:hAnsi="Arial" w:cs="Arial"/>
          <w:sz w:val="22"/>
        </w:rPr>
        <w:t>den Kreis ein. Verwende unterschiedliche Farben</w:t>
      </w:r>
    </w:p>
    <w:p w:rsidR="00B80B87" w:rsidRPr="007E0DCC" w:rsidRDefault="00B80B87" w:rsidP="00B80B87">
      <w:pPr>
        <w:spacing w:line="360" w:lineRule="auto"/>
        <w:rPr>
          <w:rFonts w:ascii="Arial" w:hAnsi="Arial" w:cs="Arial"/>
          <w:sz w:val="22"/>
        </w:rPr>
      </w:pPr>
      <w:r w:rsidRPr="007E0DCC">
        <w:rPr>
          <w:rFonts w:ascii="Arial" w:hAnsi="Arial" w:cs="Arial"/>
          <w:sz w:val="22"/>
        </w:rPr>
        <w:t>für deine Einschätzung und anderen Farben für die</w:t>
      </w:r>
    </w:p>
    <w:p w:rsidR="00B80B87" w:rsidRPr="007E0DCC" w:rsidRDefault="00B80B87" w:rsidP="00B80B87">
      <w:pPr>
        <w:spacing w:line="360" w:lineRule="auto"/>
        <w:rPr>
          <w:rFonts w:ascii="Arial" w:hAnsi="Arial" w:cs="Arial"/>
          <w:sz w:val="22"/>
        </w:rPr>
      </w:pPr>
      <w:r w:rsidRPr="007E0DCC">
        <w:rPr>
          <w:rFonts w:ascii="Arial" w:hAnsi="Arial" w:cs="Arial"/>
          <w:sz w:val="22"/>
        </w:rPr>
        <w:t>Ergebnisse, die die Einschätzung der anderen</w:t>
      </w:r>
    </w:p>
    <w:p w:rsidR="00B80B87" w:rsidRPr="007E0DCC" w:rsidRDefault="00B80B87" w:rsidP="00B80B87">
      <w:pPr>
        <w:spacing w:line="360" w:lineRule="auto"/>
        <w:rPr>
          <w:rFonts w:ascii="Arial" w:hAnsi="Arial" w:cs="Arial"/>
          <w:sz w:val="22"/>
        </w:rPr>
      </w:pPr>
      <w:r w:rsidRPr="007E0DCC">
        <w:rPr>
          <w:rFonts w:ascii="Arial" w:hAnsi="Arial" w:cs="Arial"/>
          <w:sz w:val="22"/>
        </w:rPr>
        <w:t>Personen ergeben haben.</w:t>
      </w:r>
    </w:p>
    <w:p w:rsidR="00B80B87" w:rsidRPr="007E0DCC" w:rsidRDefault="00B80B87" w:rsidP="00B80B87">
      <w:pPr>
        <w:spacing w:line="360" w:lineRule="auto"/>
        <w:rPr>
          <w:rFonts w:ascii="Arial" w:hAnsi="Arial" w:cs="Arial"/>
          <w:sz w:val="22"/>
        </w:rPr>
      </w:pPr>
    </w:p>
    <w:p w:rsidR="00B80B87" w:rsidRPr="007E0DCC" w:rsidRDefault="00B80B87" w:rsidP="00B80B87">
      <w:pPr>
        <w:spacing w:line="360" w:lineRule="auto"/>
        <w:rPr>
          <w:rFonts w:ascii="Arial" w:hAnsi="Arial" w:cs="Arial"/>
          <w:sz w:val="22"/>
        </w:rPr>
      </w:pPr>
      <w:r w:rsidRPr="007E0DCC">
        <w:rPr>
          <w:rFonts w:ascii="Arial" w:hAnsi="Arial" w:cs="Arial"/>
          <w:sz w:val="22"/>
        </w:rPr>
        <w:t>In den innersten, kleinsten Kreis wird die Antwort</w:t>
      </w:r>
    </w:p>
    <w:p w:rsidR="00B80B87" w:rsidRPr="007E0DCC" w:rsidRDefault="00B80B87" w:rsidP="00B80B87">
      <w:pPr>
        <w:spacing w:line="360" w:lineRule="auto"/>
        <w:rPr>
          <w:rFonts w:ascii="Arial" w:hAnsi="Arial" w:cs="Arial"/>
          <w:sz w:val="22"/>
        </w:rPr>
      </w:pPr>
      <w:r w:rsidRPr="007E0DCC">
        <w:rPr>
          <w:rFonts w:ascii="Arial" w:hAnsi="Arial" w:cs="Arial"/>
          <w:sz w:val="22"/>
        </w:rPr>
        <w:t>„trifft“ nicht zu, in den zweitkleinsten Kreis „trifft</w:t>
      </w:r>
    </w:p>
    <w:p w:rsidR="00B80B87" w:rsidRPr="007E0DCC" w:rsidRDefault="00B80B87" w:rsidP="00B80B87">
      <w:pPr>
        <w:spacing w:line="360" w:lineRule="auto"/>
        <w:rPr>
          <w:rFonts w:ascii="Arial" w:hAnsi="Arial" w:cs="Arial"/>
          <w:sz w:val="22"/>
        </w:rPr>
      </w:pPr>
      <w:r w:rsidRPr="007E0DCC">
        <w:rPr>
          <w:rFonts w:ascii="Arial" w:hAnsi="Arial" w:cs="Arial"/>
          <w:sz w:val="22"/>
        </w:rPr>
        <w:t>selten zu“ usw. eingetragen. Die Antwort „trifft</w:t>
      </w:r>
    </w:p>
    <w:p w:rsidR="00B80B87" w:rsidRPr="007E0DCC" w:rsidRDefault="00B80B87" w:rsidP="00B80B87">
      <w:pPr>
        <w:spacing w:line="360" w:lineRule="auto"/>
        <w:rPr>
          <w:rFonts w:ascii="Arial" w:hAnsi="Arial" w:cs="Arial"/>
          <w:sz w:val="22"/>
        </w:rPr>
      </w:pPr>
      <w:r w:rsidRPr="007E0DCC">
        <w:rPr>
          <w:rFonts w:ascii="Arial" w:hAnsi="Arial" w:cs="Arial"/>
          <w:sz w:val="22"/>
        </w:rPr>
        <w:t>immer zu“ kommt in den äußersten Kreis.</w:t>
      </w:r>
    </w:p>
    <w:p w:rsidR="00B80B87" w:rsidRPr="007E0DCC" w:rsidRDefault="00B80B87" w:rsidP="00B80B87">
      <w:pPr>
        <w:spacing w:line="360" w:lineRule="auto"/>
        <w:rPr>
          <w:rFonts w:ascii="Arial" w:hAnsi="Arial" w:cs="Arial"/>
          <w:sz w:val="22"/>
        </w:rPr>
      </w:pPr>
      <w:r w:rsidRPr="007E0DCC">
        <w:rPr>
          <w:rFonts w:ascii="Arial" w:hAnsi="Arial" w:cs="Arial"/>
          <w:sz w:val="22"/>
        </w:rPr>
        <w:t>Wenn alle Punkte eingetragen sind, müssen sie</w:t>
      </w:r>
    </w:p>
    <w:p w:rsidR="00B80B87" w:rsidRPr="007E0DCC" w:rsidRDefault="00B80B87" w:rsidP="00B80B87">
      <w:pPr>
        <w:spacing w:line="360" w:lineRule="auto"/>
        <w:rPr>
          <w:rFonts w:ascii="Arial" w:hAnsi="Arial" w:cs="Arial"/>
          <w:sz w:val="22"/>
        </w:rPr>
      </w:pPr>
      <w:r w:rsidRPr="007E0DCC">
        <w:rPr>
          <w:rFonts w:ascii="Arial" w:hAnsi="Arial" w:cs="Arial"/>
          <w:sz w:val="22"/>
        </w:rPr>
        <w:t>noch zu einem „Faden“ verbunden werden.</w:t>
      </w:r>
    </w:p>
    <w:p w:rsidR="00B80B87" w:rsidRDefault="00B80B87" w:rsidP="00B80B87">
      <w:pPr>
        <w:spacing w:line="360" w:lineRule="auto"/>
        <w:rPr>
          <w:sz w:val="22"/>
        </w:rPr>
      </w:pPr>
    </w:p>
    <w:p w:rsidR="00B80B87" w:rsidRDefault="009A682A" w:rsidP="00B80B87">
      <w:pPr>
        <w:spacing w:line="360" w:lineRule="auto"/>
        <w:rPr>
          <w:sz w:val="22"/>
        </w:rPr>
      </w:pPr>
      <w:r>
        <w:rPr>
          <w:noProof/>
          <w:sz w:val="20"/>
        </w:rPr>
        <mc:AlternateContent>
          <mc:Choice Requires="wps">
            <w:drawing>
              <wp:anchor distT="0" distB="0" distL="114300" distR="114300" simplePos="0" relativeHeight="251667968" behindDoc="0" locked="0" layoutInCell="1" allowOverlap="1">
                <wp:simplePos x="0" y="0"/>
                <wp:positionH relativeFrom="column">
                  <wp:posOffset>340995</wp:posOffset>
                </wp:positionH>
                <wp:positionV relativeFrom="paragraph">
                  <wp:posOffset>79375</wp:posOffset>
                </wp:positionV>
                <wp:extent cx="5450205" cy="5412105"/>
                <wp:effectExtent l="0" t="3175" r="0" b="4445"/>
                <wp:wrapNone/>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541210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B87" w:rsidRDefault="00B80B87" w:rsidP="00B80B87">
                            <w:fldSimple w:instr=" SKIPIF 1 &lt; 0          ">
                              <w:r w:rsidR="009A682A">
                                <w:rPr>
                                  <w:noProof/>
                                </w:rPr>
                                <w:drawing>
                                  <wp:inline distT="0" distB="0" distL="0" distR="0">
                                    <wp:extent cx="5257800" cy="53149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l="2266" t="14554" r="4964" b="17285"/>
                                            <a:stretch>
                                              <a:fillRect/>
                                            </a:stretch>
                                          </pic:blipFill>
                                          <pic:spPr bwMode="auto">
                                            <a:xfrm>
                                              <a:off x="0" y="0"/>
                                              <a:ext cx="5257800" cy="5314950"/>
                                            </a:xfrm>
                                            <a:prstGeom prst="rect">
                                              <a:avLst/>
                                            </a:prstGeom>
                                            <a:noFill/>
                                            <a:ln>
                                              <a:noFill/>
                                            </a:ln>
                                          </pic:spPr>
                                        </pic:pic>
                                      </a:graphicData>
                                    </a:graphic>
                                  </wp:inline>
                                </w:drawing>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3" type="#_x0000_t202" style="position:absolute;margin-left:26.85pt;margin-top:6.25pt;width:429.15pt;height:42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" filled="f" fillcolor="yellow" stroked="f">
                <v:textbox>
                  <w:txbxContent>
                    <w:p w:rsidR="00B80B87" w:rsidRDefault="00B80B87" w:rsidP="00B80B87">
                      <w:fldSimple w:instr=" SKIPIF 1 &lt; 0          ">
                        <w:r w:rsidR="009A682A">
                          <w:rPr>
                            <w:noProof/>
                          </w:rPr>
                          <w:drawing>
                            <wp:inline distT="0" distB="0" distL="0" distR="0">
                              <wp:extent cx="5257800" cy="53149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l="2266" t="14554" r="4964" b="17285"/>
                                      <a:stretch>
                                        <a:fillRect/>
                                      </a:stretch>
                                    </pic:blipFill>
                                    <pic:spPr bwMode="auto">
                                      <a:xfrm>
                                        <a:off x="0" y="0"/>
                                        <a:ext cx="5257800" cy="5314950"/>
                                      </a:xfrm>
                                      <a:prstGeom prst="rect">
                                        <a:avLst/>
                                      </a:prstGeom>
                                      <a:noFill/>
                                      <a:ln>
                                        <a:noFill/>
                                      </a:ln>
                                    </pic:spPr>
                                  </pic:pic>
                                </a:graphicData>
                              </a:graphic>
                            </wp:inline>
                          </w:drawing>
                        </w:r>
                      </w:fldSimple>
                    </w:p>
                  </w:txbxContent>
                </v:textbox>
              </v:shape>
            </w:pict>
          </mc:Fallback>
        </mc:AlternateContent>
      </w:r>
    </w:p>
    <w:p w:rsidR="00B80B87" w:rsidRDefault="00B80B87" w:rsidP="00B80B87">
      <w:pPr>
        <w:spacing w:line="360" w:lineRule="auto"/>
        <w:rPr>
          <w:sz w:val="22"/>
        </w:rPr>
      </w:pPr>
    </w:p>
    <w:p w:rsidR="00B80B87" w:rsidRDefault="00B80B87" w:rsidP="00B80B87">
      <w:pPr>
        <w:spacing w:line="360" w:lineRule="auto"/>
        <w:rPr>
          <w:sz w:val="22"/>
        </w:rPr>
      </w:pPr>
    </w:p>
    <w:p w:rsidR="00B80B87" w:rsidRDefault="00B80B87" w:rsidP="00B80B87">
      <w:pPr>
        <w:spacing w:line="360" w:lineRule="auto"/>
        <w:rPr>
          <w:sz w:val="22"/>
        </w:rPr>
      </w:pPr>
    </w:p>
    <w:p w:rsidR="00B80B87" w:rsidRDefault="00B80B87" w:rsidP="00B80B87">
      <w:pPr>
        <w:spacing w:line="360" w:lineRule="auto"/>
        <w:rPr>
          <w:sz w:val="22"/>
        </w:rPr>
      </w:pPr>
    </w:p>
    <w:p w:rsidR="00B80B87" w:rsidRDefault="00B80B87" w:rsidP="00B80B87"/>
    <w:p w:rsidR="00B80B87" w:rsidRDefault="00B80B87" w:rsidP="00B80B87"/>
    <w:p w:rsidR="00B80B87" w:rsidRDefault="009A682A" w:rsidP="00B80B87">
      <w:r>
        <w:rPr>
          <w:noProof/>
          <w:sz w:val="20"/>
        </w:rPr>
        <mc:AlternateContent>
          <mc:Choice Requires="wps">
            <w:drawing>
              <wp:anchor distT="0" distB="0" distL="114300" distR="114300" simplePos="0" relativeHeight="251668992" behindDoc="0" locked="0" layoutInCell="1" allowOverlap="1">
                <wp:simplePos x="0" y="0"/>
                <wp:positionH relativeFrom="column">
                  <wp:posOffset>5486400</wp:posOffset>
                </wp:positionH>
                <wp:positionV relativeFrom="paragraph">
                  <wp:posOffset>124460</wp:posOffset>
                </wp:positionV>
                <wp:extent cx="304800" cy="342900"/>
                <wp:effectExtent l="0" t="635" r="0" b="0"/>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6in;margin-top:9.8pt;width:24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" stroked="f"/>
            </w:pict>
          </mc:Fallback>
        </mc:AlternateContent>
      </w:r>
    </w:p>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Default="009A682A" w:rsidP="00B80B87">
      <w:r>
        <w:rPr>
          <w:noProof/>
          <w:sz w:val="20"/>
        </w:rPr>
        <mc:AlternateContent>
          <mc:Choice Requires="wps">
            <w:drawing>
              <wp:anchor distT="0" distB="0" distL="114300" distR="114300" simplePos="0" relativeHeight="251670016" behindDoc="0" locked="0" layoutInCell="1" allowOverlap="1">
                <wp:simplePos x="0" y="0"/>
                <wp:positionH relativeFrom="column">
                  <wp:posOffset>5410200</wp:posOffset>
                </wp:positionH>
                <wp:positionV relativeFrom="paragraph">
                  <wp:posOffset>17780</wp:posOffset>
                </wp:positionV>
                <wp:extent cx="304800" cy="228600"/>
                <wp:effectExtent l="0" t="0" r="0" b="1270"/>
                <wp:wrapNone/>
                <wp:docPr id="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426pt;margin-top:1.4pt;width:24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GegIAAPs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" stroked="f"/>
            </w:pict>
          </mc:Fallback>
        </mc:AlternateContent>
      </w:r>
    </w:p>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Default="00B80B87" w:rsidP="00B80B87"/>
    <w:p w:rsidR="00B80B87" w:rsidRPr="00BA1DC8" w:rsidRDefault="00B80B87" w:rsidP="00BA1DC8">
      <w:pPr>
        <w:rPr>
          <w:rFonts w:ascii="Arial" w:hAnsi="Arial" w:cs="Arial"/>
          <w:sz w:val="18"/>
          <w:szCs w:val="18"/>
        </w:rPr>
        <w:sectPr w:rsidR="00B80B87" w:rsidRPr="00BA1DC8" w:rsidSect="00E407AC">
          <w:footnotePr>
            <w:pos w:val="beneathText"/>
          </w:footnotePr>
          <w:pgSz w:w="11905" w:h="16837"/>
          <w:pgMar w:top="907" w:right="907" w:bottom="964" w:left="964" w:header="1179" w:footer="1179" w:gutter="0"/>
          <w:pgBorders>
            <w:top w:val="single" w:sz="8" w:space="1" w:color="FFFFFF"/>
            <w:left w:val="single" w:sz="8" w:space="1" w:color="FFFFFF"/>
            <w:bottom w:val="single" w:sz="8" w:space="1" w:color="FFFFFF"/>
            <w:right w:val="single" w:sz="8" w:space="1" w:color="FFFFFF"/>
          </w:pgBorders>
          <w:cols w:space="720"/>
          <w:docGrid w:linePitch="360"/>
        </w:sectPr>
      </w:pPr>
      <w:r w:rsidRPr="00BA1DC8">
        <w:rPr>
          <w:rFonts w:ascii="Arial" w:hAnsi="Arial" w:cs="Arial"/>
          <w:sz w:val="18"/>
          <w:szCs w:val="18"/>
        </w:rPr>
        <w:t>Quelle: „Was soll ich nur werden?“, Studien</w:t>
      </w:r>
      <w:r w:rsidR="00BA1DC8">
        <w:rPr>
          <w:rFonts w:ascii="Arial" w:hAnsi="Arial" w:cs="Arial"/>
          <w:sz w:val="18"/>
          <w:szCs w:val="18"/>
        </w:rPr>
        <w:t>kreis Schule-Wirtschaft Bayern</w:t>
      </w:r>
    </w:p>
    <w:p w:rsidR="00181B60" w:rsidRPr="0069563A" w:rsidRDefault="00181B60" w:rsidP="00181B60">
      <w:pPr>
        <w:ind w:right="10"/>
      </w:pPr>
    </w:p>
    <w:p w:rsidR="006672E3" w:rsidRDefault="006672E3" w:rsidP="006672E3">
      <w:pPr>
        <w:jc w:val="center"/>
        <w:rPr>
          <w:rFonts w:ascii="Arial" w:hAnsi="Arial" w:cs="Arial"/>
          <w:b/>
          <w:bCs/>
          <w:sz w:val="40"/>
          <w:szCs w:val="22"/>
        </w:rPr>
      </w:pPr>
      <w:r>
        <w:rPr>
          <w:rFonts w:ascii="Arial" w:hAnsi="Arial" w:cs="Arial"/>
          <w:b/>
          <w:bCs/>
          <w:sz w:val="40"/>
          <w:szCs w:val="22"/>
        </w:rPr>
        <w:t>Ulmer Bildungsmesse</w:t>
      </w:r>
    </w:p>
    <w:p w:rsidR="006672E3" w:rsidRPr="006672E3" w:rsidRDefault="006672E3" w:rsidP="006672E3">
      <w:pPr>
        <w:jc w:val="center"/>
        <w:rPr>
          <w:rFonts w:ascii="Arial" w:hAnsi="Arial" w:cs="Arial"/>
          <w:b/>
          <w:bCs/>
        </w:rPr>
      </w:pPr>
    </w:p>
    <w:p w:rsidR="006672E3" w:rsidRDefault="006672E3" w:rsidP="006672E3">
      <w:pPr>
        <w:jc w:val="center"/>
        <w:rPr>
          <w:rFonts w:ascii="Verdana" w:hAnsi="Verdana"/>
          <w:sz w:val="22"/>
          <w:szCs w:val="22"/>
        </w:rPr>
      </w:pPr>
    </w:p>
    <w:p w:rsidR="006672E3" w:rsidRDefault="009A682A" w:rsidP="006672E3">
      <w:pPr>
        <w:ind w:left="-360"/>
        <w:jc w:val="center"/>
        <w:rPr>
          <w:rFonts w:ascii="Verdana" w:hAnsi="Verdana"/>
          <w:sz w:val="22"/>
          <w:szCs w:val="22"/>
        </w:rPr>
      </w:pPr>
      <w:r>
        <w:rPr>
          <w:rFonts w:ascii="Verdana" w:hAnsi="Verdana"/>
          <w:sz w:val="22"/>
          <w:szCs w:val="22"/>
        </w:rPr>
        <w:pict>
          <v:shape id="_x0000_i1039" type="#_x0000_t136" style="width:475.5pt;height:28.5pt" fillcolor="#06c" strokecolor="#9cf" strokeweight="1.5pt">
            <v:shadow on="t" color="#900"/>
            <v:textpath style="font-family:&quot;Impact&quot;;v-text-kern:t" trim="t" fitpath="t" string="Situation der Schüler in der 9./10. Klasse"/>
          </v:shape>
        </w:pict>
      </w: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9A682A" w:rsidP="006672E3">
      <w:pPr>
        <w:rPr>
          <w:rFonts w:ascii="Verdana" w:hAnsi="Verdana"/>
          <w:sz w:val="22"/>
          <w:szCs w:val="22"/>
        </w:rPr>
      </w:pPr>
      <w:r>
        <w:rPr>
          <w:rFonts w:ascii="Verdana" w:hAnsi="Verdana"/>
          <w:noProof/>
          <w:sz w:val="20"/>
          <w:szCs w:val="22"/>
        </w:rPr>
        <mc:AlternateContent>
          <mc:Choice Requires="wps">
            <w:drawing>
              <wp:anchor distT="0" distB="0" distL="114300" distR="114300" simplePos="0" relativeHeight="251672064" behindDoc="0" locked="0" layoutInCell="1" allowOverlap="1">
                <wp:simplePos x="0" y="0"/>
                <wp:positionH relativeFrom="column">
                  <wp:posOffset>3589020</wp:posOffset>
                </wp:positionH>
                <wp:positionV relativeFrom="paragraph">
                  <wp:posOffset>76835</wp:posOffset>
                </wp:positionV>
                <wp:extent cx="2514600" cy="1257300"/>
                <wp:effectExtent l="7620" t="10160" r="11430" b="589915"/>
                <wp:wrapNone/>
                <wp:docPr id="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257300"/>
                        </a:xfrm>
                        <a:prstGeom prst="wedgeRoundRectCallout">
                          <a:avLst>
                            <a:gd name="adj1" fmla="val -32880"/>
                            <a:gd name="adj2" fmla="val 96463"/>
                            <a:gd name="adj3" fmla="val 16667"/>
                          </a:avLst>
                        </a:prstGeom>
                        <a:solidFill>
                          <a:srgbClr val="FFFFFF"/>
                        </a:solidFill>
                        <a:ln w="9525">
                          <a:solidFill>
                            <a:srgbClr val="000000"/>
                          </a:solidFill>
                          <a:miter lim="800000"/>
                          <a:headEnd/>
                          <a:tailEnd/>
                        </a:ln>
                      </wps:spPr>
                      <wps:txbx>
                        <w:txbxContent>
                          <w:p w:rsidR="006672E3" w:rsidRPr="006672E3" w:rsidRDefault="006672E3" w:rsidP="006672E3">
                            <w:pPr>
                              <w:rPr>
                                <w:rFonts w:ascii="Verdana" w:hAnsi="Verdana"/>
                                <w:sz w:val="22"/>
                                <w:szCs w:val="22"/>
                              </w:rPr>
                            </w:pPr>
                            <w:r w:rsidRPr="006672E3">
                              <w:rPr>
                                <w:rFonts w:ascii="Verdana" w:hAnsi="Verdana"/>
                                <w:sz w:val="22"/>
                                <w:szCs w:val="22"/>
                              </w:rPr>
                              <w:t>Ich habe schon konkrete Vorstellungen, welcher Beruf zu mir passt. Ich möchte mich über diesen Beruf genauer informieren.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44" type="#_x0000_t62" style="position:absolute;margin-left:282.6pt;margin-top:6.05pt;width:198pt;height:9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" adj="3698,31636">
                <v:textbox>
                  <w:txbxContent>
                    <w:p w:rsidR="006672E3" w:rsidRPr="006672E3" w:rsidRDefault="006672E3" w:rsidP="006672E3">
                      <w:pPr>
                        <w:rPr>
                          <w:rFonts w:ascii="Verdana" w:hAnsi="Verdana"/>
                          <w:sz w:val="22"/>
                          <w:szCs w:val="22"/>
                        </w:rPr>
                      </w:pPr>
                      <w:r w:rsidRPr="006672E3">
                        <w:rPr>
                          <w:rFonts w:ascii="Verdana" w:hAnsi="Verdana"/>
                          <w:sz w:val="22"/>
                          <w:szCs w:val="22"/>
                        </w:rPr>
                        <w:t>Ich habe schon konkrete Vorstellungen, welcher Beruf zu mir passt. Ich möchte mich über diesen Beruf genauer informieren.</w:t>
                      </w:r>
                    </w:p>
                  </w:txbxContent>
                </v:textbox>
              </v:shape>
            </w:pict>
          </mc:Fallback>
        </mc:AlternateContent>
      </w:r>
      <w:r>
        <w:rPr>
          <w:rFonts w:ascii="Verdana" w:hAnsi="Verdana"/>
          <w:noProof/>
          <w:sz w:val="20"/>
          <w:szCs w:val="22"/>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111125</wp:posOffset>
                </wp:positionV>
                <wp:extent cx="2514600" cy="1257300"/>
                <wp:effectExtent l="9525" t="6350" r="9525" b="498475"/>
                <wp:wrapNone/>
                <wp:docPr id="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257300"/>
                        </a:xfrm>
                        <a:prstGeom prst="wedgeRoundRectCallout">
                          <a:avLst>
                            <a:gd name="adj1" fmla="val 10935"/>
                            <a:gd name="adj2" fmla="val 89144"/>
                            <a:gd name="adj3" fmla="val 16667"/>
                          </a:avLst>
                        </a:prstGeom>
                        <a:solidFill>
                          <a:srgbClr val="FFFFFF"/>
                        </a:solidFill>
                        <a:ln w="9525">
                          <a:solidFill>
                            <a:srgbClr val="000000"/>
                          </a:solidFill>
                          <a:miter lim="800000"/>
                          <a:headEnd/>
                          <a:tailEnd/>
                        </a:ln>
                      </wps:spPr>
                      <wps:txbx>
                        <w:txbxContent>
                          <w:p w:rsidR="006672E3" w:rsidRPr="006672E3" w:rsidRDefault="006672E3" w:rsidP="006672E3">
                            <w:pPr>
                              <w:rPr>
                                <w:rFonts w:ascii="Verdana" w:hAnsi="Verdana"/>
                                <w:sz w:val="22"/>
                                <w:szCs w:val="22"/>
                              </w:rPr>
                            </w:pPr>
                            <w:r w:rsidRPr="006672E3">
                              <w:rPr>
                                <w:rFonts w:ascii="Verdana" w:hAnsi="Verdana"/>
                                <w:sz w:val="22"/>
                                <w:szCs w:val="22"/>
                              </w:rPr>
                              <w:t xml:space="preserve">Ich weiß genau, welchen Beruf ich ergreifen möchte. Auf der BBM will ich meine Bewerbungsunterlagen überprüfen lassen.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45" type="#_x0000_t62" style="position:absolute;margin-left:0;margin-top:8.75pt;width:198pt;height:9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" adj="13162,30055">
                <v:textbox>
                  <w:txbxContent>
                    <w:p w:rsidR="006672E3" w:rsidRPr="006672E3" w:rsidRDefault="006672E3" w:rsidP="006672E3">
                      <w:pPr>
                        <w:rPr>
                          <w:rFonts w:ascii="Verdana" w:hAnsi="Verdana"/>
                          <w:sz w:val="22"/>
                          <w:szCs w:val="22"/>
                        </w:rPr>
                      </w:pPr>
                      <w:r w:rsidRPr="006672E3">
                        <w:rPr>
                          <w:rFonts w:ascii="Verdana" w:hAnsi="Verdana"/>
                          <w:sz w:val="22"/>
                          <w:szCs w:val="22"/>
                        </w:rPr>
                        <w:t xml:space="preserve">Ich weiß genau, welchen Beruf ich ergreifen möchte. Auf der BBM will ich meine Bewerbungsunterlagen überprüfen lassen.  </w:t>
                      </w:r>
                    </w:p>
                  </w:txbxContent>
                </v:textbox>
              </v:shape>
            </w:pict>
          </mc:Fallback>
        </mc:AlternateContent>
      </w: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9A682A" w:rsidP="006672E3">
      <w:pPr>
        <w:rPr>
          <w:rFonts w:ascii="Verdana" w:hAnsi="Verdana"/>
          <w:sz w:val="22"/>
          <w:szCs w:val="22"/>
        </w:rPr>
      </w:pPr>
      <w:r>
        <w:rPr>
          <w:noProof/>
        </w:rPr>
        <w:drawing>
          <wp:anchor distT="0" distB="0" distL="114300" distR="114300" simplePos="0" relativeHeight="251676160" behindDoc="0" locked="0" layoutInCell="1" allowOverlap="1">
            <wp:simplePos x="0" y="0"/>
            <wp:positionH relativeFrom="column">
              <wp:posOffset>3474720</wp:posOffset>
            </wp:positionH>
            <wp:positionV relativeFrom="paragraph">
              <wp:posOffset>155575</wp:posOffset>
            </wp:positionV>
            <wp:extent cx="1815465" cy="1697355"/>
            <wp:effectExtent l="0" t="0" r="0" b="0"/>
            <wp:wrapNone/>
            <wp:docPr id="101" name="Bild 101" descr="j0355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03553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5465" cy="16973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simplePos x="0" y="0"/>
            <wp:positionH relativeFrom="column">
              <wp:posOffset>1188720</wp:posOffset>
            </wp:positionH>
            <wp:positionV relativeFrom="paragraph">
              <wp:posOffset>155575</wp:posOffset>
            </wp:positionV>
            <wp:extent cx="1473200" cy="1562735"/>
            <wp:effectExtent l="0" t="0" r="0" b="0"/>
            <wp:wrapNone/>
            <wp:docPr id="100" name="Bild 100" descr="j0089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j008901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3200" cy="1562735"/>
                    </a:xfrm>
                    <a:prstGeom prst="rect">
                      <a:avLst/>
                    </a:prstGeom>
                    <a:noFill/>
                  </pic:spPr>
                </pic:pic>
              </a:graphicData>
            </a:graphic>
            <wp14:sizeRelH relativeFrom="page">
              <wp14:pctWidth>0</wp14:pctWidth>
            </wp14:sizeRelH>
            <wp14:sizeRelV relativeFrom="page">
              <wp14:pctHeight>0</wp14:pctHeight>
            </wp14:sizeRelV>
          </wp:anchor>
        </w:drawing>
      </w: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9A682A" w:rsidP="006672E3">
      <w:pPr>
        <w:rPr>
          <w:rFonts w:ascii="Verdana" w:hAnsi="Verdana"/>
          <w:sz w:val="22"/>
          <w:szCs w:val="22"/>
        </w:rPr>
      </w:pPr>
      <w:r>
        <w:rPr>
          <w:noProof/>
        </w:rPr>
        <w:drawing>
          <wp:anchor distT="0" distB="0" distL="114300" distR="114300" simplePos="0" relativeHeight="251677184" behindDoc="0" locked="0" layoutInCell="1" allowOverlap="1">
            <wp:simplePos x="0" y="0"/>
            <wp:positionH relativeFrom="column">
              <wp:posOffset>1074420</wp:posOffset>
            </wp:positionH>
            <wp:positionV relativeFrom="paragraph">
              <wp:posOffset>48260</wp:posOffset>
            </wp:positionV>
            <wp:extent cx="1828800" cy="1624330"/>
            <wp:effectExtent l="0" t="0" r="0" b="0"/>
            <wp:wrapNone/>
            <wp:docPr id="102" name="Bild 102" descr="j0398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j039815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624330"/>
                    </a:xfrm>
                    <a:prstGeom prst="rect">
                      <a:avLst/>
                    </a:prstGeom>
                    <a:noFill/>
                  </pic:spPr>
                </pic:pic>
              </a:graphicData>
            </a:graphic>
            <wp14:sizeRelH relativeFrom="page">
              <wp14:pctWidth>0</wp14:pctWidth>
            </wp14:sizeRelH>
            <wp14:sizeRelV relativeFrom="page">
              <wp14:pctHeight>0</wp14:pctHeight>
            </wp14:sizeRelV>
          </wp:anchor>
        </w:drawing>
      </w:r>
    </w:p>
    <w:p w:rsidR="006672E3" w:rsidRDefault="009A682A" w:rsidP="006672E3">
      <w:pPr>
        <w:rPr>
          <w:rFonts w:ascii="Verdana" w:hAnsi="Verdana"/>
          <w:sz w:val="22"/>
          <w:szCs w:val="22"/>
        </w:rPr>
      </w:pPr>
      <w:r>
        <w:rPr>
          <w:noProof/>
        </w:rPr>
        <w:drawing>
          <wp:anchor distT="0" distB="0" distL="114300" distR="114300" simplePos="0" relativeHeight="251678208" behindDoc="0" locked="0" layoutInCell="1" allowOverlap="1">
            <wp:simplePos x="0" y="0"/>
            <wp:positionH relativeFrom="column">
              <wp:posOffset>3474720</wp:posOffset>
            </wp:positionH>
            <wp:positionV relativeFrom="paragraph">
              <wp:posOffset>-6985</wp:posOffset>
            </wp:positionV>
            <wp:extent cx="1285240" cy="1482725"/>
            <wp:effectExtent l="0" t="0" r="0" b="3175"/>
            <wp:wrapNone/>
            <wp:docPr id="103" name="Bild 103" descr="j0398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039815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240" cy="1482725"/>
                    </a:xfrm>
                    <a:prstGeom prst="rect">
                      <a:avLst/>
                    </a:prstGeom>
                    <a:noFill/>
                  </pic:spPr>
                </pic:pic>
              </a:graphicData>
            </a:graphic>
            <wp14:sizeRelH relativeFrom="page">
              <wp14:pctWidth>0</wp14:pctWidth>
            </wp14:sizeRelH>
            <wp14:sizeRelV relativeFrom="page">
              <wp14:pctHeight>0</wp14:pctHeight>
            </wp14:sizeRelV>
          </wp:anchor>
        </w:drawing>
      </w: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9A682A" w:rsidP="006672E3">
      <w:pPr>
        <w:rPr>
          <w:rFonts w:ascii="Verdana" w:hAnsi="Verdana"/>
          <w:sz w:val="22"/>
          <w:szCs w:val="22"/>
        </w:rPr>
      </w:pPr>
      <w:r>
        <w:rPr>
          <w:rFonts w:ascii="Verdana" w:hAnsi="Verdana"/>
          <w:noProof/>
          <w:sz w:val="20"/>
          <w:szCs w:val="22"/>
        </w:rPr>
        <mc:AlternateContent>
          <mc:Choice Requires="wps">
            <w:drawing>
              <wp:anchor distT="0" distB="0" distL="114300" distR="114300" simplePos="0" relativeHeight="251674112" behindDoc="0" locked="0" layoutInCell="1" allowOverlap="1">
                <wp:simplePos x="0" y="0"/>
                <wp:positionH relativeFrom="column">
                  <wp:posOffset>3589020</wp:posOffset>
                </wp:positionH>
                <wp:positionV relativeFrom="paragraph">
                  <wp:posOffset>130175</wp:posOffset>
                </wp:positionV>
                <wp:extent cx="2514600" cy="1257300"/>
                <wp:effectExtent l="7620" t="930275" r="11430" b="12700"/>
                <wp:wrapNone/>
                <wp:docPr id="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257300"/>
                        </a:xfrm>
                        <a:prstGeom prst="wedgeRoundRectCallout">
                          <a:avLst>
                            <a:gd name="adj1" fmla="val 1440"/>
                            <a:gd name="adj2" fmla="val -121968"/>
                            <a:gd name="adj3" fmla="val 16667"/>
                          </a:avLst>
                        </a:prstGeom>
                        <a:solidFill>
                          <a:srgbClr val="FFFFFF"/>
                        </a:solidFill>
                        <a:ln w="9525">
                          <a:solidFill>
                            <a:srgbClr val="000000"/>
                          </a:solidFill>
                          <a:miter lim="800000"/>
                          <a:headEnd/>
                          <a:tailEnd/>
                        </a:ln>
                      </wps:spPr>
                      <wps:txbx>
                        <w:txbxContent>
                          <w:p w:rsidR="006672E3" w:rsidRPr="006672E3" w:rsidRDefault="006672E3" w:rsidP="006672E3">
                            <w:pPr>
                              <w:rPr>
                                <w:rFonts w:ascii="Verdana" w:hAnsi="Verdana"/>
                                <w:sz w:val="22"/>
                                <w:szCs w:val="22"/>
                              </w:rPr>
                            </w:pPr>
                            <w:r w:rsidRPr="006672E3">
                              <w:rPr>
                                <w:rFonts w:ascii="Verdana" w:hAnsi="Verdana"/>
                                <w:sz w:val="22"/>
                                <w:szCs w:val="22"/>
                              </w:rPr>
                              <w:t>Ich habe meinen Ausbildungsvertrag schon in der Tasche. Auf der BBM kann ich mich informieren, was auf mich zukommt.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46" type="#_x0000_t62" style="position:absolute;margin-left:282.6pt;margin-top:10.25pt;width:198pt;height:9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" adj="11111,-15545">
                <v:textbox>
                  <w:txbxContent>
                    <w:p w:rsidR="006672E3" w:rsidRPr="006672E3" w:rsidRDefault="006672E3" w:rsidP="006672E3">
                      <w:pPr>
                        <w:rPr>
                          <w:rFonts w:ascii="Verdana" w:hAnsi="Verdana"/>
                          <w:sz w:val="22"/>
                          <w:szCs w:val="22"/>
                        </w:rPr>
                      </w:pPr>
                      <w:r w:rsidRPr="006672E3">
                        <w:rPr>
                          <w:rFonts w:ascii="Verdana" w:hAnsi="Verdana"/>
                          <w:sz w:val="22"/>
                          <w:szCs w:val="22"/>
                        </w:rPr>
                        <w:t>Ich habe meinen Ausbildungsvertrag schon in der Tasche. Auf der BBM kann ich mich informieren, was auf mich zukommt.</w:t>
                      </w:r>
                    </w:p>
                  </w:txbxContent>
                </v:textbox>
              </v:shape>
            </w:pict>
          </mc:Fallback>
        </mc:AlternateContent>
      </w:r>
      <w:r>
        <w:rPr>
          <w:rFonts w:ascii="Verdana" w:hAnsi="Verdana"/>
          <w:noProof/>
          <w:sz w:val="20"/>
          <w:szCs w:val="22"/>
        </w:rPr>
        <mc:AlternateContent>
          <mc:Choice Requires="wps">
            <w:drawing>
              <wp:anchor distT="0" distB="0" distL="114300" distR="114300" simplePos="0" relativeHeight="251673088" behindDoc="0" locked="0" layoutInCell="1" allowOverlap="1">
                <wp:simplePos x="0" y="0"/>
                <wp:positionH relativeFrom="column">
                  <wp:posOffset>45720</wp:posOffset>
                </wp:positionH>
                <wp:positionV relativeFrom="paragraph">
                  <wp:posOffset>130175</wp:posOffset>
                </wp:positionV>
                <wp:extent cx="2514600" cy="1257300"/>
                <wp:effectExtent l="7620" t="949325" r="11430" b="12700"/>
                <wp:wrapNone/>
                <wp:docPr id="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257300"/>
                        </a:xfrm>
                        <a:prstGeom prst="wedgeRoundRectCallout">
                          <a:avLst>
                            <a:gd name="adj1" fmla="val -1843"/>
                            <a:gd name="adj2" fmla="val -123435"/>
                            <a:gd name="adj3" fmla="val 16667"/>
                          </a:avLst>
                        </a:prstGeom>
                        <a:solidFill>
                          <a:srgbClr val="FFFFFF"/>
                        </a:solidFill>
                        <a:ln w="9525">
                          <a:solidFill>
                            <a:srgbClr val="000000"/>
                          </a:solidFill>
                          <a:miter lim="800000"/>
                          <a:headEnd/>
                          <a:tailEnd/>
                        </a:ln>
                      </wps:spPr>
                      <wps:txbx>
                        <w:txbxContent>
                          <w:p w:rsidR="006672E3" w:rsidRPr="006672E3" w:rsidRDefault="006672E3" w:rsidP="006672E3">
                            <w:pPr>
                              <w:rPr>
                                <w:rFonts w:ascii="Verdana" w:hAnsi="Verdana"/>
                                <w:sz w:val="22"/>
                                <w:szCs w:val="22"/>
                              </w:rPr>
                            </w:pPr>
                            <w:r w:rsidRPr="006672E3">
                              <w:rPr>
                                <w:rFonts w:ascii="Verdana" w:hAnsi="Verdana"/>
                                <w:sz w:val="22"/>
                                <w:szCs w:val="22"/>
                              </w:rPr>
                              <w:t>Ich weiß noch nicht genau, welchen Beruf ich ergreifen möchte. Die BBM gibt mir die Möglichkeit mich zu orientieren.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47" type="#_x0000_t62" style="position:absolute;margin-left:3.6pt;margin-top:10.25pt;width:198pt;height:9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" adj="10402,-15862">
                <v:textbox>
                  <w:txbxContent>
                    <w:p w:rsidR="006672E3" w:rsidRPr="006672E3" w:rsidRDefault="006672E3" w:rsidP="006672E3">
                      <w:pPr>
                        <w:rPr>
                          <w:rFonts w:ascii="Verdana" w:hAnsi="Verdana"/>
                          <w:sz w:val="22"/>
                          <w:szCs w:val="22"/>
                        </w:rPr>
                      </w:pPr>
                      <w:r w:rsidRPr="006672E3">
                        <w:rPr>
                          <w:rFonts w:ascii="Verdana" w:hAnsi="Verdana"/>
                          <w:sz w:val="22"/>
                          <w:szCs w:val="22"/>
                        </w:rPr>
                        <w:t>Ich weiß noch nicht genau, welchen Beruf ich ergreifen möchte. Die BBM gibt mir die Möglichkeit mich zu orientieren.</w:t>
                      </w:r>
                    </w:p>
                  </w:txbxContent>
                </v:textbox>
              </v:shape>
            </w:pict>
          </mc:Fallback>
        </mc:AlternateContent>
      </w: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rPr>
          <w:rFonts w:ascii="Arial" w:hAnsi="Arial" w:cs="Arial"/>
          <w:sz w:val="22"/>
          <w:szCs w:val="22"/>
        </w:rPr>
      </w:pPr>
      <w:r>
        <w:rPr>
          <w:rFonts w:ascii="Arial" w:hAnsi="Arial" w:cs="Arial"/>
          <w:sz w:val="22"/>
          <w:szCs w:val="22"/>
        </w:rPr>
        <w:br w:type="page"/>
      </w:r>
    </w:p>
    <w:p w:rsidR="006672E3" w:rsidRDefault="009A682A" w:rsidP="006672E3">
      <w:pPr>
        <w:pStyle w:val="berschrift1"/>
      </w:pPr>
      <w:r>
        <w:rPr>
          <w:bCs w:val="0"/>
          <w:i/>
          <w:iCs/>
          <w:noProof/>
          <w:sz w:val="20"/>
          <w:u w:val="single"/>
        </w:rPr>
        <w:drawing>
          <wp:anchor distT="0" distB="0" distL="114300" distR="114300" simplePos="0" relativeHeight="251681280" behindDoc="0" locked="0" layoutInCell="1" allowOverlap="1">
            <wp:simplePos x="0" y="0"/>
            <wp:positionH relativeFrom="column">
              <wp:posOffset>4800600</wp:posOffset>
            </wp:positionH>
            <wp:positionV relativeFrom="paragraph">
              <wp:posOffset>-160655</wp:posOffset>
            </wp:positionV>
            <wp:extent cx="1112520" cy="988060"/>
            <wp:effectExtent l="0" t="0" r="0" b="2540"/>
            <wp:wrapNone/>
            <wp:docPr id="106" name="Bild 106" descr="j0398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j039815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2520" cy="988060"/>
                    </a:xfrm>
                    <a:prstGeom prst="rect">
                      <a:avLst/>
                    </a:prstGeom>
                    <a:noFill/>
                  </pic:spPr>
                </pic:pic>
              </a:graphicData>
            </a:graphic>
            <wp14:sizeRelH relativeFrom="page">
              <wp14:pctWidth>0</wp14:pctWidth>
            </wp14:sizeRelH>
            <wp14:sizeRelV relativeFrom="page">
              <wp14:pctHeight>0</wp14:pctHeight>
            </wp14:sizeRelV>
          </wp:anchor>
        </w:drawing>
      </w:r>
      <w:r w:rsidR="006672E3">
        <w:t>Baustein A:</w:t>
      </w:r>
      <w:r w:rsidR="006672E3">
        <w:tab/>
      </w:r>
      <w:r w:rsidR="006672E3">
        <w:tab/>
        <w:t>Befrage einen Auszubildenden!</w:t>
      </w:r>
    </w:p>
    <w:p w:rsidR="006672E3" w:rsidRDefault="006672E3" w:rsidP="006672E3">
      <w:pPr>
        <w:rPr>
          <w:rFonts w:ascii="Arial" w:hAnsi="Arial" w:cs="Arial"/>
          <w:sz w:val="22"/>
          <w:szCs w:val="22"/>
        </w:rPr>
      </w:pPr>
    </w:p>
    <w:p w:rsidR="006672E3" w:rsidRDefault="006672E3" w:rsidP="006672E3">
      <w:pPr>
        <w:rPr>
          <w:rFonts w:ascii="Verdana" w:hAnsi="Verdana"/>
          <w:sz w:val="22"/>
          <w:szCs w:val="22"/>
        </w:rPr>
      </w:pPr>
      <w:r>
        <w:rPr>
          <w:rFonts w:ascii="Arial" w:hAnsi="Arial" w:cs="Arial"/>
          <w:sz w:val="22"/>
          <w:szCs w:val="22"/>
        </w:rPr>
        <w:t xml:space="preserve">Zum Ausbildungsberuf: </w:t>
      </w:r>
      <w:r>
        <w:rPr>
          <w:rFonts w:ascii="Arial" w:hAnsi="Arial" w:cs="Arial"/>
          <w:sz w:val="16"/>
          <w:szCs w:val="22"/>
        </w:rPr>
        <w:t>____________________________________________________</w:t>
      </w:r>
    </w:p>
    <w:p w:rsidR="006672E3" w:rsidRDefault="006672E3" w:rsidP="006672E3">
      <w:pPr>
        <w:rPr>
          <w:rFonts w:ascii="Verdana" w:hAnsi="Verdana"/>
          <w:sz w:val="22"/>
          <w:szCs w:val="22"/>
        </w:rPr>
      </w:pPr>
    </w:p>
    <w:p w:rsidR="006672E3" w:rsidRDefault="006672E3" w:rsidP="006672E3">
      <w:pPr>
        <w:rPr>
          <w:rFonts w:ascii="Verdana" w:hAnsi="Verdana"/>
          <w:sz w:val="22"/>
          <w:szCs w:val="22"/>
        </w:rPr>
      </w:pPr>
    </w:p>
    <w:p w:rsidR="006672E3" w:rsidRDefault="006672E3" w:rsidP="006672E3">
      <w:pPr>
        <w:numPr>
          <w:ilvl w:val="0"/>
          <w:numId w:val="11"/>
        </w:numPr>
        <w:spacing w:line="360" w:lineRule="auto"/>
        <w:rPr>
          <w:rFonts w:ascii="Arial" w:hAnsi="Arial" w:cs="Arial"/>
          <w:b/>
          <w:i/>
          <w:iCs/>
          <w:sz w:val="22"/>
          <w:szCs w:val="22"/>
          <w:u w:val="single"/>
        </w:rPr>
      </w:pPr>
      <w:r>
        <w:rPr>
          <w:rFonts w:ascii="Arial" w:hAnsi="Arial" w:cs="Arial"/>
          <w:b/>
          <w:i/>
          <w:iCs/>
          <w:sz w:val="22"/>
          <w:szCs w:val="22"/>
          <w:u w:val="single"/>
        </w:rPr>
        <w:t>Fragen zur Berufsschule:</w:t>
      </w:r>
    </w:p>
    <w:p w:rsidR="006672E3" w:rsidRDefault="006672E3" w:rsidP="006672E3">
      <w:pPr>
        <w:spacing w:line="360" w:lineRule="auto"/>
        <w:ind w:left="360"/>
        <w:rPr>
          <w:rFonts w:ascii="Arial" w:hAnsi="Arial" w:cs="Arial"/>
          <w:bCs/>
          <w:i/>
          <w:iCs/>
          <w:sz w:val="22"/>
          <w:szCs w:val="22"/>
          <w:u w:val="single"/>
        </w:rPr>
      </w:pP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Wo ist deine Berufsschule (Ort)?</w:t>
      </w: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Hast du Blockunterricht oder jede Woche einmal/zweimal?</w:t>
      </w: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Wie lange hast du Unterricht?</w:t>
      </w: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Welche Fächer hast du an der Berufsschule? Welche sind besonders wichtig?</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Welcher Stoff wird in Mathematik und Deutsch durchgearbeitet?</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 xml:space="preserve">Welche Gemeinsamkeiten bzw. Unterschiede gibt es, was den Unterricht </w:t>
      </w:r>
    </w:p>
    <w:p w:rsidR="006672E3" w:rsidRDefault="006672E3" w:rsidP="006672E3">
      <w:pPr>
        <w:spacing w:line="360" w:lineRule="auto"/>
        <w:ind w:left="360" w:firstLine="348"/>
        <w:rPr>
          <w:rFonts w:ascii="Arial" w:hAnsi="Arial" w:cs="Arial"/>
          <w:sz w:val="22"/>
          <w:szCs w:val="22"/>
        </w:rPr>
      </w:pPr>
      <w:r>
        <w:rPr>
          <w:rFonts w:ascii="Arial" w:hAnsi="Arial" w:cs="Arial"/>
          <w:sz w:val="22"/>
          <w:szCs w:val="22"/>
        </w:rPr>
        <w:t>betrifft?</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Deine Fragen:</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rPr>
          <w:rFonts w:ascii="Arial" w:hAnsi="Arial" w:cs="Arial"/>
          <w:sz w:val="22"/>
          <w:szCs w:val="22"/>
        </w:rPr>
      </w:pPr>
    </w:p>
    <w:p w:rsidR="006672E3" w:rsidRDefault="006672E3" w:rsidP="006672E3">
      <w:pPr>
        <w:numPr>
          <w:ilvl w:val="0"/>
          <w:numId w:val="11"/>
        </w:numPr>
        <w:spacing w:line="360" w:lineRule="auto"/>
        <w:rPr>
          <w:rFonts w:ascii="Arial" w:hAnsi="Arial" w:cs="Arial"/>
          <w:b/>
          <w:i/>
          <w:iCs/>
          <w:sz w:val="22"/>
          <w:szCs w:val="22"/>
          <w:u w:val="single"/>
        </w:rPr>
      </w:pPr>
      <w:r>
        <w:rPr>
          <w:rFonts w:ascii="Arial" w:hAnsi="Arial" w:cs="Arial"/>
          <w:b/>
          <w:i/>
          <w:iCs/>
          <w:sz w:val="22"/>
          <w:szCs w:val="22"/>
          <w:u w:val="single"/>
        </w:rPr>
        <w:t>Fragen zum Beruf</w:t>
      </w:r>
    </w:p>
    <w:p w:rsidR="006672E3" w:rsidRDefault="006672E3" w:rsidP="006672E3">
      <w:pPr>
        <w:spacing w:line="360" w:lineRule="auto"/>
        <w:ind w:left="360"/>
        <w:rPr>
          <w:rFonts w:ascii="Arial" w:hAnsi="Arial" w:cs="Arial"/>
          <w:bCs/>
          <w:i/>
          <w:iCs/>
          <w:sz w:val="22"/>
          <w:szCs w:val="22"/>
          <w:u w:val="single"/>
        </w:rPr>
      </w:pP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Welche körperlichen Anforderungen stellt der Beruf?</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r>
        <w:rPr>
          <w:rFonts w:ascii="Arial" w:hAnsi="Arial" w:cs="Arial"/>
          <w:sz w:val="16"/>
          <w:szCs w:val="22"/>
        </w:rPr>
        <w:br w:type="page"/>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Welche geistigen Anforderungen stellt der Beruf?</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Welche sozialen Anforderungen stellt der Beruf?</w:t>
      </w:r>
      <w:r w:rsidR="008D5514">
        <w:rPr>
          <w:rFonts w:ascii="Arial" w:hAnsi="Arial" w:cs="Arial"/>
          <w:sz w:val="22"/>
          <w:szCs w:val="22"/>
        </w:rPr>
        <w:t xml:space="preserve"> </w:t>
      </w:r>
      <w:r>
        <w:rPr>
          <w:rFonts w:ascii="Arial" w:hAnsi="Arial" w:cs="Arial"/>
          <w:sz w:val="22"/>
          <w:szCs w:val="22"/>
        </w:rPr>
        <w:t>(z.B. Umgangsformen,</w:t>
      </w:r>
    </w:p>
    <w:p w:rsidR="006672E3" w:rsidRDefault="006672E3" w:rsidP="006672E3">
      <w:pPr>
        <w:spacing w:line="360" w:lineRule="auto"/>
        <w:ind w:left="360" w:firstLine="348"/>
        <w:rPr>
          <w:rFonts w:ascii="Arial" w:hAnsi="Arial" w:cs="Arial"/>
          <w:sz w:val="22"/>
          <w:szCs w:val="22"/>
        </w:rPr>
      </w:pPr>
      <w:r>
        <w:rPr>
          <w:rFonts w:ascii="Arial" w:hAnsi="Arial" w:cs="Arial"/>
          <w:sz w:val="22"/>
          <w:szCs w:val="22"/>
        </w:rPr>
        <w:t>Teamarbeit)</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Wie sind die Bedingungen am Arbeitsplatz? (z.B. Lärm, Temperatur)</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Wie lange sind Arbeitszeit, Pausen und Urlaub?</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Wie hoch ist deine Ausbildungsvergütung?</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Wie lange dauert die Ausbildungszeit?</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Wie wichtig sind Fremdsprachenkenntnisse?</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Gibt es in eurem Betrieb einen Betriebsrat bzw. Jugendvertreter?</w:t>
      </w:r>
    </w:p>
    <w:p w:rsidR="006672E3" w:rsidRDefault="006672E3" w:rsidP="006672E3">
      <w:pPr>
        <w:spacing w:line="360" w:lineRule="auto"/>
        <w:ind w:left="708"/>
        <w:rPr>
          <w:rFonts w:ascii="Arial" w:hAnsi="Arial" w:cs="Arial"/>
          <w:sz w:val="22"/>
          <w:szCs w:val="22"/>
        </w:rPr>
      </w:pPr>
      <w:r>
        <w:rPr>
          <w:rFonts w:ascii="Arial" w:hAnsi="Arial" w:cs="Arial"/>
          <w:sz w:val="22"/>
          <w:szCs w:val="22"/>
        </w:rPr>
        <w:t>Welche Aufgaben hat er?</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Deine Fragen:</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22"/>
          <w:szCs w:val="22"/>
        </w:rPr>
      </w:pPr>
      <w:r>
        <w:rPr>
          <w:rFonts w:ascii="Arial" w:hAnsi="Arial" w:cs="Arial"/>
          <w:sz w:val="16"/>
          <w:szCs w:val="22"/>
        </w:rPr>
        <w:br w:type="page"/>
      </w:r>
      <w:r w:rsidR="009A682A">
        <w:rPr>
          <w:rFonts w:ascii="Arial" w:hAnsi="Arial" w:cs="Arial"/>
          <w:noProof/>
          <w:sz w:val="20"/>
          <w:szCs w:val="22"/>
        </w:rPr>
        <w:drawing>
          <wp:anchor distT="0" distB="0" distL="114300" distR="114300" simplePos="0" relativeHeight="251680256" behindDoc="0" locked="0" layoutInCell="1" allowOverlap="1">
            <wp:simplePos x="0" y="0"/>
            <wp:positionH relativeFrom="column">
              <wp:posOffset>5721350</wp:posOffset>
            </wp:positionH>
            <wp:positionV relativeFrom="paragraph">
              <wp:posOffset>40005</wp:posOffset>
            </wp:positionV>
            <wp:extent cx="754380" cy="800100"/>
            <wp:effectExtent l="0" t="0" r="7620" b="0"/>
            <wp:wrapNone/>
            <wp:docPr id="105" name="Bild 105" descr="j0089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j008901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380" cy="800100"/>
                    </a:xfrm>
                    <a:prstGeom prst="rect">
                      <a:avLst/>
                    </a:prstGeom>
                    <a:noFill/>
                  </pic:spPr>
                </pic:pic>
              </a:graphicData>
            </a:graphic>
            <wp14:sizeRelH relativeFrom="page">
              <wp14:pctWidth>0</wp14:pctWidth>
            </wp14:sizeRelH>
            <wp14:sizeRelV relativeFrom="page">
              <wp14:pctHeight>0</wp14:pctHeight>
            </wp14:sizeRelV>
          </wp:anchor>
        </w:drawing>
      </w:r>
    </w:p>
    <w:p w:rsidR="006672E3" w:rsidRDefault="006672E3" w:rsidP="006672E3">
      <w:pPr>
        <w:pStyle w:val="berschrift1"/>
      </w:pPr>
      <w:r>
        <w:t>Baustein B:</w:t>
      </w:r>
      <w:r>
        <w:tab/>
        <w:t xml:space="preserve"> </w:t>
      </w:r>
      <w:r>
        <w:tab/>
        <w:t>Lass deine Bewerbung von einem Profi „checken“!</w:t>
      </w:r>
    </w:p>
    <w:p w:rsidR="006672E3" w:rsidRDefault="006672E3" w:rsidP="006672E3">
      <w:pPr>
        <w:rPr>
          <w:rFonts w:ascii="Arial" w:hAnsi="Arial" w:cs="Arial"/>
          <w:sz w:val="22"/>
          <w:szCs w:val="22"/>
        </w:rPr>
      </w:pPr>
    </w:p>
    <w:p w:rsidR="006672E3" w:rsidRDefault="006672E3" w:rsidP="006672E3">
      <w:pPr>
        <w:rPr>
          <w:rFonts w:ascii="Arial" w:hAnsi="Arial" w:cs="Arial"/>
          <w:sz w:val="22"/>
          <w:szCs w:val="22"/>
        </w:rPr>
      </w:pPr>
      <w:r>
        <w:rPr>
          <w:rFonts w:ascii="Arial" w:hAnsi="Arial" w:cs="Arial"/>
          <w:sz w:val="22"/>
          <w:szCs w:val="22"/>
        </w:rPr>
        <w:t>Der Profi ist:__________________</w:t>
      </w:r>
      <w:r>
        <w:rPr>
          <w:rFonts w:ascii="Arial" w:hAnsi="Arial" w:cs="Arial"/>
          <w:sz w:val="22"/>
          <w:szCs w:val="22"/>
        </w:rPr>
        <w:tab/>
        <w:t xml:space="preserve"> Firma/Wirtschaftsbereich:__________________</w:t>
      </w:r>
    </w:p>
    <w:p w:rsidR="006672E3" w:rsidRDefault="006672E3" w:rsidP="006672E3">
      <w:pPr>
        <w:rPr>
          <w:rFonts w:ascii="Arial" w:hAnsi="Arial" w:cs="Arial"/>
          <w:sz w:val="22"/>
          <w:szCs w:val="22"/>
        </w:rPr>
      </w:pPr>
    </w:p>
    <w:p w:rsidR="006672E3" w:rsidRDefault="006672E3" w:rsidP="006672E3">
      <w:pPr>
        <w:ind w:left="360"/>
        <w:rPr>
          <w:rFonts w:ascii="Arial" w:hAnsi="Arial" w:cs="Arial"/>
          <w:sz w:val="16"/>
          <w:szCs w:val="22"/>
        </w:rPr>
      </w:pPr>
      <w:r>
        <w:rPr>
          <w:rFonts w:ascii="Arial" w:hAnsi="Arial" w:cs="Arial"/>
          <w:bCs/>
          <w:i/>
          <w:iCs/>
          <w:sz w:val="22"/>
          <w:szCs w:val="22"/>
          <w:u w:val="single"/>
        </w:rPr>
        <w:t>Wende dich an einen Personalchef (Meister) an einem Stand (NICHT AZUBIS FRAGEN!!!) und bitte ihn, deine Bewerbungsunterlagen anzusehen und nach folgendem Muster zu bewerten:</w:t>
      </w:r>
      <w:r>
        <w:rPr>
          <w:rFonts w:ascii="Arial" w:hAnsi="Arial" w:cs="Arial"/>
          <w:sz w:val="16"/>
          <w:szCs w:val="22"/>
        </w:rPr>
        <w:tab/>
      </w:r>
      <w:r>
        <w:rPr>
          <w:rFonts w:ascii="Arial" w:hAnsi="Arial" w:cs="Arial"/>
          <w:sz w:val="16"/>
          <w:szCs w:val="22"/>
        </w:rPr>
        <w:tab/>
      </w:r>
      <w:r>
        <w:rPr>
          <w:rFonts w:ascii="Arial" w:hAnsi="Arial" w:cs="Arial"/>
          <w:sz w:val="16"/>
          <w:szCs w:val="22"/>
        </w:rPr>
        <w:tab/>
      </w:r>
    </w:p>
    <w:p w:rsidR="006672E3" w:rsidRDefault="006672E3" w:rsidP="006672E3">
      <w:pPr>
        <w:ind w:left="1416"/>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 xml:space="preserve">           Nach Schulnoten</w:t>
      </w:r>
    </w:p>
    <w:p w:rsidR="006672E3" w:rsidRDefault="006672E3" w:rsidP="006672E3">
      <w:pPr>
        <w:ind w:left="1416"/>
        <w:rPr>
          <w:rFonts w:ascii="Verdana" w:hAnsi="Verdana"/>
          <w:sz w:val="16"/>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 xml:space="preserve">      </w:t>
      </w:r>
      <w:r>
        <w:rPr>
          <w:rFonts w:ascii="Verdana" w:hAnsi="Verdana"/>
          <w:sz w:val="16"/>
          <w:szCs w:val="22"/>
        </w:rPr>
        <w:t>sehr gut</w:t>
      </w:r>
      <w:r>
        <w:rPr>
          <w:rFonts w:ascii="Verdana" w:hAnsi="Verdana"/>
          <w:sz w:val="16"/>
          <w:szCs w:val="22"/>
        </w:rPr>
        <w:tab/>
      </w:r>
      <w:r>
        <w:rPr>
          <w:rFonts w:ascii="Verdana" w:hAnsi="Verdana"/>
          <w:sz w:val="16"/>
          <w:szCs w:val="22"/>
        </w:rPr>
        <w:tab/>
      </w:r>
      <w:r>
        <w:rPr>
          <w:rFonts w:ascii="Verdana" w:hAnsi="Verdana"/>
          <w:sz w:val="16"/>
          <w:szCs w:val="22"/>
        </w:rPr>
        <w:tab/>
        <w:t xml:space="preserve">                     genügt nicht</w:t>
      </w:r>
    </w:p>
    <w:p w:rsidR="006672E3" w:rsidRDefault="006672E3" w:rsidP="006672E3">
      <w:pPr>
        <w:ind w:left="1416"/>
        <w:rPr>
          <w:rFonts w:ascii="Verdana" w:hAnsi="Verdana"/>
          <w:sz w:val="16"/>
          <w:szCs w:val="16"/>
        </w:rPr>
      </w:pP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p>
    <w:p w:rsidR="006672E3" w:rsidRDefault="006672E3" w:rsidP="006672E3">
      <w:pPr>
        <w:ind w:left="1416"/>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1</w:t>
      </w:r>
      <w:r>
        <w:rPr>
          <w:rFonts w:ascii="Verdana" w:hAnsi="Verdana"/>
          <w:sz w:val="22"/>
          <w:szCs w:val="22"/>
        </w:rPr>
        <w:tab/>
        <w:t>2</w:t>
      </w:r>
      <w:r>
        <w:rPr>
          <w:rFonts w:ascii="Verdana" w:hAnsi="Verdana"/>
          <w:sz w:val="22"/>
          <w:szCs w:val="22"/>
        </w:rPr>
        <w:tab/>
        <w:t>3</w:t>
      </w:r>
      <w:r>
        <w:rPr>
          <w:rFonts w:ascii="Verdana" w:hAnsi="Verdana"/>
          <w:sz w:val="22"/>
          <w:szCs w:val="22"/>
        </w:rPr>
        <w:tab/>
        <w:t>4</w:t>
      </w:r>
      <w:r>
        <w:rPr>
          <w:rFonts w:ascii="Verdana" w:hAnsi="Verdana"/>
          <w:sz w:val="22"/>
          <w:szCs w:val="22"/>
        </w:rPr>
        <w:tab/>
        <w:t>5</w:t>
      </w:r>
      <w:r>
        <w:rPr>
          <w:rFonts w:ascii="Verdana" w:hAnsi="Verdana"/>
          <w:sz w:val="22"/>
          <w:szCs w:val="22"/>
        </w:rPr>
        <w:tab/>
        <w:t>6</w:t>
      </w:r>
    </w:p>
    <w:p w:rsidR="006672E3" w:rsidRDefault="006672E3" w:rsidP="006672E3">
      <w:pPr>
        <w:ind w:firstLine="708"/>
        <w:rPr>
          <w:rFonts w:ascii="Verdana" w:hAnsi="Verdana"/>
          <w:sz w:val="22"/>
          <w:szCs w:val="22"/>
        </w:rPr>
      </w:pPr>
      <w:r>
        <w:rPr>
          <w:rFonts w:ascii="Arial" w:hAnsi="Arial" w:cs="Arial"/>
          <w:sz w:val="22"/>
          <w:szCs w:val="22"/>
        </w:rPr>
        <w:sym w:font="Wingdings" w:char="F0E0"/>
      </w:r>
      <w:r>
        <w:rPr>
          <w:rFonts w:ascii="Arial" w:hAnsi="Arial" w:cs="Arial"/>
          <w:sz w:val="22"/>
          <w:szCs w:val="22"/>
        </w:rPr>
        <w:t xml:space="preserve"> Bewerbungsanschreiben ist persönlich.</w:t>
      </w:r>
      <w:r>
        <w:rPr>
          <w:rFonts w:ascii="Verdana" w:hAnsi="Verdana"/>
          <w:sz w:val="22"/>
          <w:szCs w:val="22"/>
        </w:rPr>
        <w:t xml:space="preserve"> </w:t>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p>
    <w:p w:rsidR="006672E3" w:rsidRDefault="006672E3" w:rsidP="006672E3">
      <w:pPr>
        <w:ind w:left="1416"/>
        <w:rPr>
          <w:rFonts w:ascii="Arial" w:hAnsi="Arial" w:cs="Arial"/>
          <w:sz w:val="16"/>
          <w:szCs w:val="22"/>
        </w:rPr>
      </w:pPr>
    </w:p>
    <w:p w:rsidR="006672E3" w:rsidRDefault="006672E3" w:rsidP="006672E3">
      <w:pPr>
        <w:ind w:left="708"/>
        <w:rPr>
          <w:rFonts w:ascii="Verdana" w:hAnsi="Verdana"/>
          <w:sz w:val="22"/>
          <w:szCs w:val="22"/>
        </w:rPr>
      </w:pPr>
      <w:r>
        <w:rPr>
          <w:rFonts w:ascii="Arial" w:hAnsi="Arial" w:cs="Arial"/>
          <w:sz w:val="22"/>
          <w:szCs w:val="22"/>
        </w:rPr>
        <w:sym w:font="Wingdings" w:char="F0E0"/>
      </w:r>
      <w:r>
        <w:rPr>
          <w:rFonts w:ascii="Arial" w:hAnsi="Arial" w:cs="Arial"/>
          <w:sz w:val="22"/>
          <w:szCs w:val="22"/>
        </w:rPr>
        <w:t xml:space="preserve"> Begründung für Beruf überzeugt.</w:t>
      </w:r>
      <w:r>
        <w:rPr>
          <w:rFonts w:ascii="Verdana" w:hAnsi="Verdana"/>
          <w:sz w:val="22"/>
          <w:szCs w:val="22"/>
        </w:rPr>
        <w:t xml:space="preserve"> </w:t>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p>
    <w:p w:rsidR="006672E3" w:rsidRDefault="006672E3" w:rsidP="006672E3">
      <w:pPr>
        <w:ind w:left="1416"/>
        <w:rPr>
          <w:rFonts w:ascii="Verdana" w:hAnsi="Verdana"/>
          <w:sz w:val="16"/>
          <w:szCs w:val="22"/>
        </w:rPr>
      </w:pPr>
    </w:p>
    <w:p w:rsidR="006672E3" w:rsidRDefault="006672E3" w:rsidP="006672E3">
      <w:pPr>
        <w:ind w:left="708"/>
        <w:rPr>
          <w:rFonts w:ascii="Verdana" w:hAnsi="Verdana"/>
          <w:sz w:val="22"/>
          <w:szCs w:val="22"/>
        </w:rPr>
      </w:pPr>
      <w:r>
        <w:rPr>
          <w:rFonts w:ascii="Arial" w:hAnsi="Arial" w:cs="Arial"/>
          <w:sz w:val="22"/>
          <w:szCs w:val="22"/>
        </w:rPr>
        <w:sym w:font="Wingdings" w:char="F0E0"/>
      </w:r>
      <w:r>
        <w:rPr>
          <w:rFonts w:ascii="Arial" w:hAnsi="Arial" w:cs="Arial"/>
          <w:sz w:val="22"/>
          <w:szCs w:val="22"/>
        </w:rPr>
        <w:t xml:space="preserve"> Bewerbungsfoto ist ansprechend.</w:t>
      </w:r>
      <w:r>
        <w:rPr>
          <w:rFonts w:ascii="Arial" w:hAnsi="Arial" w:cs="Arial"/>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p>
    <w:p w:rsidR="006672E3" w:rsidRDefault="006672E3" w:rsidP="006672E3">
      <w:pPr>
        <w:ind w:left="708"/>
        <w:rPr>
          <w:rFonts w:ascii="Arial" w:hAnsi="Arial" w:cs="Arial"/>
          <w:sz w:val="16"/>
          <w:szCs w:val="22"/>
        </w:rPr>
      </w:pPr>
    </w:p>
    <w:p w:rsidR="006672E3" w:rsidRDefault="006672E3" w:rsidP="006672E3">
      <w:pPr>
        <w:ind w:left="708"/>
        <w:rPr>
          <w:rFonts w:ascii="Verdana" w:hAnsi="Verdana"/>
          <w:sz w:val="22"/>
          <w:szCs w:val="22"/>
        </w:rPr>
      </w:pPr>
      <w:r>
        <w:rPr>
          <w:rFonts w:ascii="Arial" w:hAnsi="Arial" w:cs="Arial"/>
          <w:sz w:val="22"/>
          <w:szCs w:val="22"/>
        </w:rPr>
        <w:sym w:font="Wingdings" w:char="F0E0"/>
      </w:r>
      <w:r>
        <w:rPr>
          <w:rFonts w:ascii="Arial" w:hAnsi="Arial" w:cs="Arial"/>
          <w:sz w:val="22"/>
          <w:szCs w:val="22"/>
        </w:rPr>
        <w:t xml:space="preserve"> Äußere Form ist ansprechend.</w:t>
      </w:r>
      <w:r>
        <w:rPr>
          <w:rFonts w:ascii="Arial" w:hAnsi="Arial" w:cs="Arial"/>
          <w:sz w:val="22"/>
          <w:szCs w:val="22"/>
        </w:rPr>
        <w:tab/>
      </w:r>
      <w:r>
        <w:rPr>
          <w:rFonts w:ascii="Arial" w:hAnsi="Arial" w:cs="Arial"/>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p>
    <w:p w:rsidR="006672E3" w:rsidRDefault="006672E3" w:rsidP="006672E3">
      <w:pPr>
        <w:ind w:left="1416"/>
        <w:rPr>
          <w:rFonts w:ascii="Verdana" w:hAnsi="Verdana"/>
          <w:sz w:val="16"/>
          <w:szCs w:val="16"/>
        </w:rPr>
      </w:pPr>
    </w:p>
    <w:p w:rsidR="006672E3" w:rsidRDefault="006672E3" w:rsidP="006672E3">
      <w:pPr>
        <w:ind w:left="708"/>
        <w:rPr>
          <w:rFonts w:ascii="Verdana" w:hAnsi="Verdana"/>
          <w:sz w:val="22"/>
          <w:szCs w:val="22"/>
        </w:rPr>
      </w:pPr>
      <w:r>
        <w:rPr>
          <w:rFonts w:ascii="Arial" w:hAnsi="Arial" w:cs="Arial"/>
          <w:sz w:val="22"/>
          <w:szCs w:val="22"/>
        </w:rPr>
        <w:sym w:font="Wingdings" w:char="F0E0"/>
      </w:r>
      <w:r>
        <w:rPr>
          <w:rFonts w:ascii="Arial" w:hAnsi="Arial" w:cs="Arial"/>
          <w:sz w:val="22"/>
          <w:szCs w:val="22"/>
        </w:rPr>
        <w:t xml:space="preserve"> Lebenslauf ist informativ.</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p>
    <w:p w:rsidR="006672E3" w:rsidRDefault="006672E3" w:rsidP="006672E3">
      <w:pPr>
        <w:ind w:left="1416"/>
        <w:rPr>
          <w:rFonts w:ascii="Verdana" w:hAnsi="Verdana"/>
          <w:sz w:val="16"/>
          <w:szCs w:val="16"/>
        </w:rPr>
      </w:pPr>
    </w:p>
    <w:p w:rsidR="006672E3" w:rsidRDefault="006672E3" w:rsidP="006672E3">
      <w:pPr>
        <w:ind w:left="708"/>
        <w:rPr>
          <w:rFonts w:ascii="Verdana" w:hAnsi="Verdana"/>
          <w:sz w:val="22"/>
          <w:szCs w:val="22"/>
        </w:rPr>
      </w:pPr>
      <w:r>
        <w:rPr>
          <w:rFonts w:ascii="Arial" w:hAnsi="Arial" w:cs="Arial"/>
          <w:sz w:val="22"/>
          <w:szCs w:val="22"/>
        </w:rPr>
        <w:sym w:font="Wingdings" w:char="F0E0"/>
      </w:r>
      <w:r>
        <w:rPr>
          <w:rFonts w:ascii="Arial" w:hAnsi="Arial" w:cs="Arial"/>
          <w:sz w:val="22"/>
          <w:szCs w:val="22"/>
        </w:rPr>
        <w:t xml:space="preserve"> Zeugnisbemerkung ist vorteilhaft.</w:t>
      </w:r>
      <w:r>
        <w:rPr>
          <w:rFonts w:ascii="Arial" w:hAnsi="Arial" w:cs="Arial"/>
          <w:sz w:val="22"/>
          <w:szCs w:val="22"/>
        </w:rPr>
        <w:tab/>
      </w:r>
      <w:r>
        <w:rPr>
          <w:rFonts w:ascii="Arial" w:hAnsi="Arial" w:cs="Arial"/>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p>
    <w:p w:rsidR="006672E3" w:rsidRDefault="006672E3" w:rsidP="006672E3">
      <w:pPr>
        <w:ind w:left="708"/>
        <w:rPr>
          <w:rFonts w:ascii="Arial" w:hAnsi="Arial" w:cs="Arial"/>
          <w:sz w:val="16"/>
          <w:szCs w:val="22"/>
        </w:rPr>
      </w:pPr>
    </w:p>
    <w:p w:rsidR="006672E3" w:rsidRDefault="006672E3" w:rsidP="006672E3">
      <w:pPr>
        <w:ind w:left="708"/>
        <w:rPr>
          <w:rFonts w:ascii="Arial" w:hAnsi="Arial" w:cs="Arial"/>
          <w:sz w:val="22"/>
          <w:szCs w:val="22"/>
        </w:rPr>
      </w:pPr>
      <w:r>
        <w:rPr>
          <w:rFonts w:ascii="Arial" w:hAnsi="Arial" w:cs="Arial"/>
          <w:sz w:val="22"/>
          <w:szCs w:val="22"/>
        </w:rPr>
        <w:sym w:font="Wingdings" w:char="F0E0"/>
      </w:r>
      <w:r>
        <w:rPr>
          <w:rFonts w:ascii="Arial" w:hAnsi="Arial" w:cs="Arial"/>
          <w:sz w:val="22"/>
          <w:szCs w:val="22"/>
        </w:rPr>
        <w:t xml:space="preserve"> Praktikumsnachweise und</w:t>
      </w:r>
    </w:p>
    <w:p w:rsidR="006672E3" w:rsidRDefault="006672E3" w:rsidP="006672E3">
      <w:pPr>
        <w:ind w:left="708"/>
        <w:rPr>
          <w:rFonts w:ascii="Verdana" w:hAnsi="Verdana"/>
          <w:sz w:val="22"/>
          <w:szCs w:val="22"/>
        </w:rPr>
      </w:pPr>
      <w:r>
        <w:rPr>
          <w:rFonts w:ascii="Arial" w:hAnsi="Arial" w:cs="Arial"/>
          <w:sz w:val="22"/>
          <w:szCs w:val="22"/>
        </w:rPr>
        <w:t xml:space="preserve">     Zertifikate überzeugen.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p>
    <w:p w:rsidR="006672E3" w:rsidRDefault="006672E3" w:rsidP="006672E3">
      <w:pPr>
        <w:rPr>
          <w:rFonts w:ascii="Arial" w:hAnsi="Arial" w:cs="Arial"/>
          <w:sz w:val="22"/>
          <w:szCs w:val="22"/>
        </w:rPr>
      </w:pPr>
    </w:p>
    <w:p w:rsidR="006672E3" w:rsidRDefault="006672E3" w:rsidP="006672E3">
      <w:pPr>
        <w:ind w:firstLine="708"/>
        <w:rPr>
          <w:rFonts w:ascii="Verdana" w:hAnsi="Verdana"/>
          <w:sz w:val="22"/>
          <w:szCs w:val="22"/>
        </w:rPr>
      </w:pPr>
      <w:r>
        <w:rPr>
          <w:rFonts w:ascii="Arial" w:hAnsi="Arial" w:cs="Arial"/>
          <w:sz w:val="22"/>
          <w:szCs w:val="22"/>
        </w:rPr>
        <w:sym w:font="Wingdings" w:char="F0E0"/>
      </w:r>
      <w:r>
        <w:rPr>
          <w:rFonts w:ascii="Arial" w:hAnsi="Arial" w:cs="Arial"/>
          <w:sz w:val="22"/>
          <w:szCs w:val="22"/>
        </w:rPr>
        <w:t xml:space="preserve"> Gesamteindruck</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r>
        <w:rPr>
          <w:rFonts w:ascii="Verdana" w:hAnsi="Verdana"/>
          <w:sz w:val="22"/>
          <w:szCs w:val="22"/>
        </w:rPr>
        <w:tab/>
      </w:r>
      <w:r>
        <w:rPr>
          <w:rFonts w:ascii="Verdana" w:hAnsi="Verdana"/>
          <w:sz w:val="22"/>
          <w:szCs w:val="22"/>
        </w:rPr>
        <w:sym w:font="Wingdings" w:char="F0A6"/>
      </w:r>
    </w:p>
    <w:p w:rsidR="006672E3" w:rsidRDefault="006672E3" w:rsidP="006672E3">
      <w:pPr>
        <w:ind w:firstLine="708"/>
        <w:rPr>
          <w:rFonts w:ascii="Verdana" w:hAnsi="Verdana"/>
          <w:sz w:val="22"/>
          <w:szCs w:val="22"/>
        </w:rPr>
      </w:pP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 xml:space="preserve">Haben sie weitere Tipps für mich, wie ich meine Bewerbung verbessern kann? </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Würden sie mich mit dieser Bewerbung zum Vorstellungsgespräch einladen? Warum? Warum nicht?</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 xml:space="preserve">Wie wichtig sind Ihnen Zeugnisnoten? Auf welche Fächer achten Sie besonders? </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r>
        <w:rPr>
          <w:rFonts w:ascii="Arial" w:hAnsi="Arial" w:cs="Arial"/>
          <w:sz w:val="22"/>
          <w:szCs w:val="22"/>
        </w:rPr>
        <w:t xml:space="preserve">Beschreiben Sie kurz den „idealen“ Auszubildenden. </w:t>
      </w: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814"/>
        </w:tabs>
        <w:spacing w:line="360" w:lineRule="auto"/>
        <w:ind w:left="737" w:hanging="283"/>
        <w:rPr>
          <w:rFonts w:ascii="Arial" w:hAnsi="Arial" w:cs="Arial"/>
          <w:sz w:val="22"/>
          <w:szCs w:val="22"/>
        </w:rPr>
      </w:pPr>
      <w:r>
        <w:rPr>
          <w:rFonts w:ascii="Arial" w:hAnsi="Arial" w:cs="Arial"/>
          <w:sz w:val="22"/>
          <w:szCs w:val="22"/>
        </w:rPr>
        <w:t>Deine Fragen:</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Pr="00A11AD9"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r>
        <w:rPr>
          <w:rFonts w:ascii="Arial" w:hAnsi="Arial" w:cs="Arial"/>
          <w:sz w:val="16"/>
          <w:szCs w:val="22"/>
        </w:rPr>
        <w:br w:type="page"/>
      </w:r>
      <w:r w:rsidR="009A682A">
        <w:rPr>
          <w:noProof/>
          <w:sz w:val="16"/>
        </w:rPr>
        <w:drawing>
          <wp:anchor distT="0" distB="0" distL="114300" distR="114300" simplePos="0" relativeHeight="251682304" behindDoc="0" locked="0" layoutInCell="1" allowOverlap="1">
            <wp:simplePos x="0" y="0"/>
            <wp:positionH relativeFrom="column">
              <wp:posOffset>4914900</wp:posOffset>
            </wp:positionH>
            <wp:positionV relativeFrom="paragraph">
              <wp:posOffset>98425</wp:posOffset>
            </wp:positionV>
            <wp:extent cx="1173480" cy="1097280"/>
            <wp:effectExtent l="0" t="0" r="7620" b="7620"/>
            <wp:wrapNone/>
            <wp:docPr id="107" name="Bild 107" descr="j0355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j03553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3480" cy="1097280"/>
                    </a:xfrm>
                    <a:prstGeom prst="rect">
                      <a:avLst/>
                    </a:prstGeom>
                    <a:noFill/>
                  </pic:spPr>
                </pic:pic>
              </a:graphicData>
            </a:graphic>
            <wp14:sizeRelH relativeFrom="page">
              <wp14:pctWidth>0</wp14:pctWidth>
            </wp14:sizeRelH>
            <wp14:sizeRelV relativeFrom="page">
              <wp14:pctHeight>0</wp14:pctHeight>
            </wp14:sizeRelV>
          </wp:anchor>
        </w:drawing>
      </w:r>
    </w:p>
    <w:p w:rsidR="006672E3" w:rsidRDefault="006672E3" w:rsidP="006672E3">
      <w:pPr>
        <w:pStyle w:val="berschrift1"/>
      </w:pPr>
      <w:r>
        <w:t>Baustein C:</w:t>
      </w:r>
      <w:r>
        <w:tab/>
      </w:r>
      <w:r>
        <w:tab/>
        <w:t>Suche nach Alternativen!</w:t>
      </w:r>
    </w:p>
    <w:p w:rsidR="006672E3" w:rsidRDefault="006672E3" w:rsidP="006672E3">
      <w:pPr>
        <w:spacing w:line="360" w:lineRule="auto"/>
        <w:rPr>
          <w:rFonts w:ascii="Arial" w:hAnsi="Arial" w:cs="Arial"/>
        </w:rPr>
      </w:pPr>
    </w:p>
    <w:p w:rsidR="006672E3" w:rsidRDefault="006672E3" w:rsidP="006672E3">
      <w:pPr>
        <w:numPr>
          <w:ilvl w:val="1"/>
          <w:numId w:val="11"/>
        </w:numPr>
        <w:tabs>
          <w:tab w:val="clear" w:pos="680"/>
          <w:tab w:val="num" w:pos="720"/>
          <w:tab w:val="num" w:pos="814"/>
        </w:tabs>
        <w:spacing w:line="360" w:lineRule="auto"/>
        <w:ind w:left="720" w:hanging="720"/>
        <w:rPr>
          <w:rFonts w:ascii="Arial" w:hAnsi="Arial" w:cs="Arial"/>
          <w:sz w:val="22"/>
          <w:szCs w:val="22"/>
        </w:rPr>
      </w:pPr>
      <w:r>
        <w:rPr>
          <w:rFonts w:ascii="Arial" w:hAnsi="Arial" w:cs="Arial"/>
          <w:sz w:val="22"/>
        </w:rPr>
        <w:t>Sammle Informationsmaterial zu einem Beruf, der deinem</w:t>
      </w:r>
    </w:p>
    <w:p w:rsidR="006672E3" w:rsidRDefault="006672E3" w:rsidP="006672E3">
      <w:pPr>
        <w:spacing w:line="360" w:lineRule="auto"/>
        <w:ind w:firstLine="708"/>
        <w:rPr>
          <w:rFonts w:ascii="Arial" w:hAnsi="Arial" w:cs="Arial"/>
          <w:sz w:val="22"/>
          <w:szCs w:val="22"/>
        </w:rPr>
      </w:pPr>
      <w:r>
        <w:rPr>
          <w:rFonts w:ascii="Arial" w:hAnsi="Arial" w:cs="Arial"/>
          <w:sz w:val="22"/>
        </w:rPr>
        <w:t>Wunschberuf ähnlich ist.</w:t>
      </w:r>
    </w:p>
    <w:p w:rsidR="006672E3" w:rsidRDefault="006672E3" w:rsidP="006672E3">
      <w:pPr>
        <w:spacing w:line="360" w:lineRule="auto"/>
        <w:rPr>
          <w:rFonts w:ascii="Arial" w:hAnsi="Arial" w:cs="Arial"/>
          <w:sz w:val="22"/>
          <w:szCs w:val="22"/>
        </w:rPr>
      </w:pPr>
    </w:p>
    <w:p w:rsidR="006672E3" w:rsidRDefault="006672E3" w:rsidP="006672E3">
      <w:pPr>
        <w:numPr>
          <w:ilvl w:val="1"/>
          <w:numId w:val="11"/>
        </w:numPr>
        <w:tabs>
          <w:tab w:val="clear" w:pos="680"/>
          <w:tab w:val="num" w:pos="720"/>
          <w:tab w:val="num" w:pos="814"/>
        </w:tabs>
        <w:spacing w:line="360" w:lineRule="auto"/>
        <w:ind w:left="720" w:hanging="720"/>
        <w:rPr>
          <w:rFonts w:ascii="Arial" w:hAnsi="Arial" w:cs="Arial"/>
          <w:sz w:val="22"/>
          <w:szCs w:val="22"/>
        </w:rPr>
      </w:pPr>
      <w:r>
        <w:rPr>
          <w:rFonts w:ascii="Arial" w:hAnsi="Arial" w:cs="Arial"/>
          <w:sz w:val="22"/>
        </w:rPr>
        <w:t>Sammle Informationsmaterial zu einem Beruf, der dich noch interessiert.</w:t>
      </w:r>
    </w:p>
    <w:p w:rsidR="006672E3" w:rsidRDefault="006672E3" w:rsidP="006672E3">
      <w:pPr>
        <w:spacing w:line="360" w:lineRule="auto"/>
        <w:rPr>
          <w:rFonts w:ascii="Arial" w:hAnsi="Arial" w:cs="Arial"/>
          <w:sz w:val="22"/>
          <w:szCs w:val="22"/>
        </w:rPr>
      </w:pPr>
    </w:p>
    <w:p w:rsidR="006672E3" w:rsidRDefault="006672E3" w:rsidP="006672E3">
      <w:pPr>
        <w:numPr>
          <w:ilvl w:val="1"/>
          <w:numId w:val="11"/>
        </w:numPr>
        <w:tabs>
          <w:tab w:val="clear" w:pos="680"/>
          <w:tab w:val="num" w:pos="720"/>
          <w:tab w:val="num" w:pos="814"/>
        </w:tabs>
        <w:spacing w:line="360" w:lineRule="auto"/>
        <w:ind w:left="720" w:hanging="720"/>
        <w:rPr>
          <w:rFonts w:ascii="Arial" w:hAnsi="Arial" w:cs="Arial"/>
          <w:sz w:val="22"/>
          <w:szCs w:val="22"/>
        </w:rPr>
      </w:pPr>
      <w:r>
        <w:rPr>
          <w:rFonts w:ascii="Arial" w:hAnsi="Arial" w:cs="Arial"/>
          <w:sz w:val="22"/>
          <w:szCs w:val="22"/>
        </w:rPr>
        <w:t>Informiere dich über einen Ausbildungsberuf, den man an einer Berufsfachschule erlernen kann und sammle Informationsmaterial.</w:t>
      </w:r>
    </w:p>
    <w:p w:rsidR="006672E3" w:rsidRDefault="006672E3" w:rsidP="006672E3">
      <w:pPr>
        <w:spacing w:line="360" w:lineRule="auto"/>
        <w:rPr>
          <w:rFonts w:ascii="Arial" w:hAnsi="Arial" w:cs="Arial"/>
          <w:sz w:val="22"/>
          <w:szCs w:val="22"/>
        </w:rPr>
      </w:pPr>
    </w:p>
    <w:p w:rsidR="006672E3" w:rsidRDefault="006672E3" w:rsidP="006672E3">
      <w:pPr>
        <w:numPr>
          <w:ilvl w:val="1"/>
          <w:numId w:val="11"/>
        </w:numPr>
        <w:tabs>
          <w:tab w:val="clear" w:pos="680"/>
          <w:tab w:val="num" w:pos="720"/>
          <w:tab w:val="num" w:pos="814"/>
        </w:tabs>
        <w:spacing w:line="360" w:lineRule="auto"/>
        <w:ind w:left="720" w:hanging="720"/>
        <w:rPr>
          <w:rFonts w:ascii="Arial" w:hAnsi="Arial" w:cs="Arial"/>
          <w:sz w:val="22"/>
          <w:szCs w:val="22"/>
        </w:rPr>
      </w:pPr>
      <w:r>
        <w:rPr>
          <w:rFonts w:ascii="Arial" w:hAnsi="Arial" w:cs="Arial"/>
          <w:sz w:val="22"/>
          <w:szCs w:val="22"/>
        </w:rPr>
        <w:t>Erkunde einen außergewöhnlichen Beruf. Z.B.....</w:t>
      </w:r>
    </w:p>
    <w:p w:rsidR="006672E3" w:rsidRDefault="006672E3" w:rsidP="006672E3">
      <w:pPr>
        <w:spacing w:line="360" w:lineRule="auto"/>
        <w:rPr>
          <w:rFonts w:ascii="Arial" w:hAnsi="Arial" w:cs="Arial"/>
          <w:sz w:val="22"/>
          <w:szCs w:val="22"/>
        </w:rPr>
      </w:pPr>
    </w:p>
    <w:p w:rsidR="006672E3" w:rsidRDefault="006672E3" w:rsidP="006672E3">
      <w:pPr>
        <w:spacing w:line="360" w:lineRule="auto"/>
        <w:rPr>
          <w:rFonts w:ascii="Arial" w:hAnsi="Arial" w:cs="Arial"/>
          <w:sz w:val="22"/>
          <w:szCs w:val="22"/>
        </w:rPr>
      </w:pPr>
      <w:r>
        <w:rPr>
          <w:rFonts w:ascii="Arial" w:hAnsi="Arial" w:cs="Arial"/>
          <w:sz w:val="22"/>
          <w:szCs w:val="22"/>
        </w:rPr>
        <w:sym w:font="Wingdings" w:char="F0E8"/>
      </w:r>
      <w:r>
        <w:rPr>
          <w:rFonts w:ascii="Arial" w:hAnsi="Arial" w:cs="Arial"/>
          <w:sz w:val="22"/>
          <w:szCs w:val="22"/>
        </w:rPr>
        <w:t xml:space="preserve"> Du sollst deine Mitschüler über diese Berufe in der nächsten Woche informieren und dazu</w:t>
      </w:r>
    </w:p>
    <w:p w:rsidR="006672E3" w:rsidRDefault="006672E3" w:rsidP="006672E3">
      <w:pPr>
        <w:spacing w:line="360" w:lineRule="auto"/>
        <w:rPr>
          <w:rFonts w:ascii="Arial" w:hAnsi="Arial" w:cs="Arial"/>
          <w:sz w:val="22"/>
          <w:szCs w:val="22"/>
        </w:rPr>
      </w:pPr>
      <w:r>
        <w:rPr>
          <w:rFonts w:ascii="Arial" w:hAnsi="Arial" w:cs="Arial"/>
          <w:sz w:val="22"/>
          <w:szCs w:val="22"/>
        </w:rPr>
        <w:t xml:space="preserve">    ein Berufsbild erstellen. </w:t>
      </w:r>
    </w:p>
    <w:p w:rsidR="006672E3" w:rsidRDefault="006672E3" w:rsidP="006672E3">
      <w:pPr>
        <w:spacing w:line="360" w:lineRule="auto"/>
        <w:rPr>
          <w:rFonts w:ascii="Arial" w:hAnsi="Arial" w:cs="Arial"/>
          <w:sz w:val="16"/>
          <w:szCs w:val="22"/>
        </w:rPr>
      </w:pPr>
    </w:p>
    <w:p w:rsidR="006672E3" w:rsidRDefault="006672E3" w:rsidP="006672E3">
      <w:pPr>
        <w:spacing w:line="360" w:lineRule="auto"/>
        <w:rPr>
          <w:rFonts w:ascii="Arial" w:hAnsi="Arial" w:cs="Arial"/>
          <w:sz w:val="22"/>
          <w:szCs w:val="22"/>
        </w:rPr>
      </w:pPr>
      <w:r>
        <w:rPr>
          <w:rFonts w:ascii="Arial" w:hAnsi="Arial" w:cs="Arial"/>
          <w:sz w:val="22"/>
          <w:szCs w:val="22"/>
        </w:rPr>
        <w:t xml:space="preserve">    Dein Poster/Handout kann folgende Punkte enthalten:</w:t>
      </w:r>
    </w:p>
    <w:p w:rsidR="006672E3" w:rsidRDefault="006672E3" w:rsidP="006672E3">
      <w:pPr>
        <w:spacing w:line="360" w:lineRule="auto"/>
        <w:rPr>
          <w:rFonts w:ascii="Arial" w:hAnsi="Arial" w:cs="Arial"/>
          <w:sz w:val="22"/>
          <w:szCs w:val="22"/>
        </w:rPr>
      </w:pPr>
      <w:r>
        <w:rPr>
          <w:rFonts w:ascii="Arial" w:hAnsi="Arial" w:cs="Arial"/>
          <w:sz w:val="22"/>
          <w:szCs w:val="22"/>
        </w:rPr>
        <w:t xml:space="preserve">    Tätigkeiten, körperliche, soziale und geistige Anforderungen, Voraussetzungen, </w:t>
      </w:r>
    </w:p>
    <w:p w:rsidR="006672E3" w:rsidRDefault="006672E3" w:rsidP="006672E3">
      <w:pPr>
        <w:spacing w:line="360" w:lineRule="auto"/>
        <w:rPr>
          <w:rFonts w:ascii="Arial" w:hAnsi="Arial" w:cs="Arial"/>
          <w:sz w:val="22"/>
          <w:szCs w:val="22"/>
        </w:rPr>
      </w:pPr>
      <w:r>
        <w:rPr>
          <w:rFonts w:ascii="Arial" w:hAnsi="Arial" w:cs="Arial"/>
          <w:sz w:val="22"/>
          <w:szCs w:val="22"/>
        </w:rPr>
        <w:t xml:space="preserve">    Ausbildungsdauer, Zukunftsaussichten, Kosten (Schule), Ausbildungsort...</w:t>
      </w:r>
    </w:p>
    <w:p w:rsidR="006672E3" w:rsidRDefault="006672E3" w:rsidP="006672E3">
      <w:pPr>
        <w:ind w:left="1080"/>
        <w:rPr>
          <w:rFonts w:ascii="Verdana" w:hAnsi="Verdana"/>
          <w:sz w:val="22"/>
          <w:szCs w:val="22"/>
        </w:rPr>
      </w:pPr>
      <w:r>
        <w:rPr>
          <w:rFonts w:ascii="Verdana" w:hAnsi="Verdana"/>
          <w:sz w:val="22"/>
          <w:szCs w:val="22"/>
        </w:rPr>
        <w:br w:type="page"/>
      </w:r>
    </w:p>
    <w:p w:rsidR="006672E3" w:rsidRDefault="009A682A" w:rsidP="006672E3">
      <w:pPr>
        <w:rPr>
          <w:rFonts w:ascii="Verdana" w:hAnsi="Verdana"/>
          <w:sz w:val="16"/>
          <w:szCs w:val="22"/>
        </w:rPr>
      </w:pPr>
      <w:r>
        <w:rPr>
          <w:noProof/>
          <w:sz w:val="16"/>
        </w:rPr>
        <w:drawing>
          <wp:anchor distT="0" distB="0" distL="114300" distR="114300" simplePos="0" relativeHeight="251679232" behindDoc="0" locked="0" layoutInCell="1" allowOverlap="1">
            <wp:simplePos x="0" y="0"/>
            <wp:positionH relativeFrom="column">
              <wp:posOffset>5600700</wp:posOffset>
            </wp:positionH>
            <wp:positionV relativeFrom="paragraph">
              <wp:posOffset>102235</wp:posOffset>
            </wp:positionV>
            <wp:extent cx="772160" cy="890905"/>
            <wp:effectExtent l="0" t="0" r="8890" b="4445"/>
            <wp:wrapNone/>
            <wp:docPr id="104" name="Bild 104" descr="j0398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j039815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160" cy="890905"/>
                    </a:xfrm>
                    <a:prstGeom prst="rect">
                      <a:avLst/>
                    </a:prstGeom>
                    <a:noFill/>
                  </pic:spPr>
                </pic:pic>
              </a:graphicData>
            </a:graphic>
            <wp14:sizeRelH relativeFrom="page">
              <wp14:pctWidth>0</wp14:pctWidth>
            </wp14:sizeRelH>
            <wp14:sizeRelV relativeFrom="page">
              <wp14:pctHeight>0</wp14:pctHeight>
            </wp14:sizeRelV>
          </wp:anchor>
        </w:drawing>
      </w:r>
    </w:p>
    <w:p w:rsidR="006672E3" w:rsidRDefault="006672E3" w:rsidP="006672E3">
      <w:pPr>
        <w:pStyle w:val="berschrift1"/>
      </w:pPr>
      <w:r>
        <w:t>Baustein D:</w:t>
      </w:r>
      <w:r>
        <w:tab/>
      </w:r>
      <w:r>
        <w:tab/>
        <w:t>Zukunftsperspektiven</w:t>
      </w:r>
    </w:p>
    <w:p w:rsidR="006672E3" w:rsidRDefault="006672E3" w:rsidP="006672E3">
      <w:pPr>
        <w:spacing w:line="360" w:lineRule="auto"/>
        <w:rPr>
          <w:rFonts w:ascii="Arial" w:hAnsi="Arial" w:cs="Arial"/>
        </w:rPr>
      </w:pPr>
    </w:p>
    <w:p w:rsidR="006672E3" w:rsidRDefault="006672E3" w:rsidP="006672E3">
      <w:pPr>
        <w:numPr>
          <w:ilvl w:val="1"/>
          <w:numId w:val="11"/>
        </w:numPr>
        <w:tabs>
          <w:tab w:val="clear" w:pos="680"/>
          <w:tab w:val="num" w:pos="720"/>
          <w:tab w:val="num" w:pos="814"/>
        </w:tabs>
        <w:spacing w:line="360" w:lineRule="auto"/>
        <w:ind w:left="720" w:hanging="720"/>
        <w:rPr>
          <w:rFonts w:ascii="Arial" w:hAnsi="Arial" w:cs="Arial"/>
          <w:sz w:val="22"/>
          <w:szCs w:val="22"/>
        </w:rPr>
      </w:pPr>
      <w:r>
        <w:rPr>
          <w:rFonts w:ascii="Arial" w:hAnsi="Arial" w:cs="Arial"/>
          <w:sz w:val="22"/>
        </w:rPr>
        <w:t xml:space="preserve">Welche Fortbildungsmöglichkeiten gibt es in deinem gewählten Beruf? </w:t>
      </w:r>
    </w:p>
    <w:p w:rsidR="006672E3" w:rsidRDefault="006672E3" w:rsidP="006672E3">
      <w:pPr>
        <w:spacing w:line="360" w:lineRule="auto"/>
        <w:ind w:left="708"/>
        <w:rPr>
          <w:rFonts w:ascii="Arial" w:hAnsi="Arial" w:cs="Arial"/>
          <w:sz w:val="22"/>
          <w:szCs w:val="22"/>
        </w:rPr>
      </w:pPr>
      <w:r>
        <w:rPr>
          <w:rFonts w:ascii="Arial" w:hAnsi="Arial" w:cs="Arial"/>
          <w:sz w:val="22"/>
        </w:rPr>
        <w:t>Wie wichtig ist es in diesem Beruf ständig dazuzulernen?</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720"/>
          <w:tab w:val="num" w:pos="814"/>
        </w:tabs>
        <w:spacing w:line="360" w:lineRule="auto"/>
        <w:ind w:left="720" w:hanging="720"/>
        <w:rPr>
          <w:rFonts w:ascii="Arial" w:hAnsi="Arial" w:cs="Arial"/>
          <w:sz w:val="22"/>
          <w:szCs w:val="22"/>
        </w:rPr>
      </w:pPr>
      <w:r>
        <w:rPr>
          <w:rFonts w:ascii="Arial" w:hAnsi="Arial" w:cs="Arial"/>
          <w:sz w:val="22"/>
        </w:rPr>
        <w:t>Welche Aufstiegs- und Karrieremöglichkeiten gibt es in deinem Beruf? (z.B. Meister)</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rPr>
          <w:rFonts w:ascii="Arial" w:hAnsi="Arial" w:cs="Arial"/>
          <w:sz w:val="22"/>
          <w:szCs w:val="22"/>
        </w:rPr>
      </w:pPr>
    </w:p>
    <w:p w:rsidR="006672E3" w:rsidRDefault="006672E3" w:rsidP="006672E3">
      <w:pPr>
        <w:numPr>
          <w:ilvl w:val="1"/>
          <w:numId w:val="11"/>
        </w:numPr>
        <w:tabs>
          <w:tab w:val="clear" w:pos="680"/>
          <w:tab w:val="num" w:pos="720"/>
          <w:tab w:val="num" w:pos="814"/>
        </w:tabs>
        <w:spacing w:line="360" w:lineRule="auto"/>
        <w:ind w:left="720" w:hanging="720"/>
        <w:rPr>
          <w:rFonts w:ascii="Arial" w:hAnsi="Arial" w:cs="Arial"/>
          <w:sz w:val="22"/>
          <w:szCs w:val="22"/>
        </w:rPr>
      </w:pPr>
      <w:r>
        <w:rPr>
          <w:rFonts w:ascii="Arial" w:hAnsi="Arial" w:cs="Arial"/>
          <w:sz w:val="22"/>
        </w:rPr>
        <w:t>Welche Organisationen bieten Fort- und Weiterbildungen an?</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r>
        <w:rPr>
          <w:rFonts w:ascii="Arial" w:hAnsi="Arial" w:cs="Arial"/>
          <w:sz w:val="22"/>
        </w:rPr>
        <w:t>Welche Organisationen/Verbände vertreten deine Interessen als zukünftigen Arbeitnehmer?</w:t>
      </w:r>
      <w:r>
        <w:rPr>
          <w:rFonts w:ascii="Arial" w:hAnsi="Arial" w:cs="Arial"/>
          <w:sz w:val="22"/>
          <w:szCs w:val="22"/>
        </w:rPr>
        <w:t xml:space="preserve"> </w:t>
      </w: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r>
        <w:rPr>
          <w:rFonts w:ascii="Arial" w:hAnsi="Arial" w:cs="Arial"/>
          <w:sz w:val="22"/>
        </w:rPr>
        <w:t>Welche Zukunftsaussichten hat dieser Beruf?</w:t>
      </w:r>
      <w:r>
        <w:rPr>
          <w:rFonts w:ascii="Arial" w:hAnsi="Arial" w:cs="Arial"/>
          <w:sz w:val="22"/>
          <w:szCs w:val="22"/>
        </w:rPr>
        <w:t xml:space="preserve"> </w:t>
      </w: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numPr>
          <w:ilvl w:val="1"/>
          <w:numId w:val="11"/>
        </w:numPr>
        <w:tabs>
          <w:tab w:val="clear" w:pos="680"/>
          <w:tab w:val="num" w:pos="720"/>
          <w:tab w:val="num" w:pos="814"/>
        </w:tabs>
        <w:spacing w:line="360" w:lineRule="auto"/>
        <w:ind w:left="720" w:hanging="720"/>
        <w:rPr>
          <w:rFonts w:ascii="Arial" w:hAnsi="Arial" w:cs="Arial"/>
          <w:sz w:val="22"/>
          <w:szCs w:val="22"/>
        </w:rPr>
      </w:pPr>
      <w:r>
        <w:rPr>
          <w:rFonts w:ascii="Arial" w:hAnsi="Arial" w:cs="Arial"/>
          <w:sz w:val="22"/>
          <w:szCs w:val="22"/>
        </w:rPr>
        <w:t>Deine Fragen:</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p>
    <w:p w:rsidR="006672E3" w:rsidRDefault="006672E3" w:rsidP="006672E3">
      <w:pPr>
        <w:spacing w:line="360" w:lineRule="auto"/>
        <w:ind w:left="708"/>
        <w:rPr>
          <w:rFonts w:ascii="Arial" w:hAnsi="Arial" w:cs="Arial"/>
          <w:sz w:val="16"/>
          <w:szCs w:val="22"/>
        </w:rPr>
      </w:pPr>
      <w:r>
        <w:rPr>
          <w:rFonts w:ascii="Arial" w:hAnsi="Arial" w:cs="Arial"/>
          <w:sz w:val="16"/>
          <w:szCs w:val="22"/>
        </w:rPr>
        <w:t>_________________________________________________________________________________________________</w:t>
      </w:r>
    </w:p>
    <w:p w:rsidR="006672E3" w:rsidRDefault="006672E3" w:rsidP="006672E3">
      <w:pPr>
        <w:spacing w:line="360" w:lineRule="auto"/>
        <w:ind w:left="708"/>
        <w:rPr>
          <w:rFonts w:ascii="Arial" w:hAnsi="Arial" w:cs="Arial"/>
          <w:sz w:val="16"/>
          <w:szCs w:val="22"/>
        </w:rPr>
      </w:pPr>
      <w:r>
        <w:rPr>
          <w:rFonts w:ascii="Arial" w:hAnsi="Arial" w:cs="Arial"/>
          <w:sz w:val="16"/>
          <w:szCs w:val="22"/>
        </w:rPr>
        <w:br w:type="page"/>
      </w:r>
    </w:p>
    <w:p w:rsidR="006672E3" w:rsidRDefault="006672E3" w:rsidP="006672E3">
      <w:pPr>
        <w:spacing w:line="360" w:lineRule="auto"/>
        <w:jc w:val="center"/>
        <w:rPr>
          <w:rFonts w:ascii="Arial" w:hAnsi="Arial" w:cs="Arial"/>
          <w:sz w:val="22"/>
          <w:szCs w:val="22"/>
          <w:u w:val="single"/>
        </w:rPr>
      </w:pPr>
      <w:r>
        <w:rPr>
          <w:rFonts w:ascii="Arial" w:hAnsi="Arial" w:cs="Arial"/>
          <w:sz w:val="22"/>
          <w:szCs w:val="22"/>
          <w:u w:val="single"/>
        </w:rPr>
        <w:t>Voraussetzungen und Vorbereitungsmaßnahmen für die Jahrgangsstufen 9/10</w:t>
      </w:r>
    </w:p>
    <w:p w:rsidR="006672E3" w:rsidRDefault="006672E3" w:rsidP="006672E3">
      <w:pPr>
        <w:spacing w:line="360" w:lineRule="auto"/>
        <w:jc w:val="center"/>
        <w:rPr>
          <w:rFonts w:ascii="Arial" w:hAnsi="Arial" w:cs="Arial"/>
          <w:sz w:val="22"/>
          <w:szCs w:val="22"/>
        </w:rPr>
      </w:pPr>
    </w:p>
    <w:p w:rsidR="006672E3" w:rsidRDefault="006672E3" w:rsidP="006672E3">
      <w:pPr>
        <w:numPr>
          <w:ilvl w:val="0"/>
          <w:numId w:val="16"/>
        </w:numPr>
        <w:tabs>
          <w:tab w:val="clear" w:pos="1777"/>
          <w:tab w:val="num" w:pos="1080"/>
        </w:tabs>
        <w:spacing w:line="360" w:lineRule="auto"/>
        <w:ind w:left="1080" w:hanging="540"/>
        <w:rPr>
          <w:rFonts w:ascii="Arial" w:hAnsi="Arial" w:cs="Arial"/>
          <w:sz w:val="22"/>
          <w:szCs w:val="22"/>
        </w:rPr>
      </w:pPr>
      <w:r>
        <w:rPr>
          <w:rFonts w:ascii="Arial" w:hAnsi="Arial" w:cs="Arial"/>
          <w:sz w:val="22"/>
          <w:szCs w:val="22"/>
        </w:rPr>
        <w:t>Die Schüler sollten mit einer fertigen Bewerbungsmappe zur Bildungsmesse gehen.</w:t>
      </w:r>
    </w:p>
    <w:p w:rsidR="006672E3" w:rsidRDefault="006672E3" w:rsidP="006672E3">
      <w:pPr>
        <w:spacing w:line="360" w:lineRule="auto"/>
        <w:ind w:left="540"/>
        <w:rPr>
          <w:rFonts w:ascii="Arial" w:hAnsi="Arial" w:cs="Arial"/>
          <w:sz w:val="22"/>
          <w:szCs w:val="22"/>
        </w:rPr>
      </w:pPr>
    </w:p>
    <w:p w:rsidR="006672E3" w:rsidRDefault="006672E3" w:rsidP="006672E3">
      <w:pPr>
        <w:numPr>
          <w:ilvl w:val="0"/>
          <w:numId w:val="16"/>
        </w:numPr>
        <w:tabs>
          <w:tab w:val="clear" w:pos="1777"/>
          <w:tab w:val="num" w:pos="1080"/>
        </w:tabs>
        <w:spacing w:line="360" w:lineRule="auto"/>
        <w:ind w:left="1080" w:hanging="540"/>
        <w:rPr>
          <w:rFonts w:ascii="Arial" w:hAnsi="Arial" w:cs="Arial"/>
          <w:sz w:val="22"/>
          <w:szCs w:val="22"/>
        </w:rPr>
      </w:pPr>
      <w:r>
        <w:rPr>
          <w:rFonts w:ascii="Arial" w:hAnsi="Arial" w:cs="Arial"/>
          <w:sz w:val="22"/>
          <w:szCs w:val="22"/>
        </w:rPr>
        <w:t>Die Schüler sollten die verschiedenen Berufsfelder und Tätigkeitsbereiche kennen.</w:t>
      </w:r>
    </w:p>
    <w:p w:rsidR="006672E3" w:rsidRDefault="006672E3" w:rsidP="006672E3">
      <w:pPr>
        <w:spacing w:line="360" w:lineRule="auto"/>
        <w:rPr>
          <w:rFonts w:ascii="Arial" w:hAnsi="Arial" w:cs="Arial"/>
          <w:sz w:val="22"/>
          <w:szCs w:val="22"/>
        </w:rPr>
      </w:pPr>
    </w:p>
    <w:p w:rsidR="006672E3" w:rsidRDefault="006672E3" w:rsidP="006672E3">
      <w:pPr>
        <w:numPr>
          <w:ilvl w:val="0"/>
          <w:numId w:val="16"/>
        </w:numPr>
        <w:tabs>
          <w:tab w:val="clear" w:pos="1777"/>
          <w:tab w:val="num" w:pos="1080"/>
        </w:tabs>
        <w:spacing w:line="360" w:lineRule="auto"/>
        <w:ind w:left="1080" w:hanging="540"/>
        <w:rPr>
          <w:rFonts w:ascii="Arial" w:hAnsi="Arial" w:cs="Arial"/>
          <w:sz w:val="22"/>
          <w:szCs w:val="22"/>
        </w:rPr>
      </w:pPr>
      <w:r>
        <w:rPr>
          <w:rFonts w:ascii="Arial" w:hAnsi="Arial" w:cs="Arial"/>
          <w:sz w:val="22"/>
          <w:szCs w:val="22"/>
        </w:rPr>
        <w:t>Den Schülern sollten die vier Bausteine vorgestellt und erklärt werden.</w:t>
      </w:r>
    </w:p>
    <w:p w:rsidR="006672E3" w:rsidRDefault="006672E3" w:rsidP="006672E3">
      <w:pPr>
        <w:spacing w:line="360" w:lineRule="auto"/>
        <w:rPr>
          <w:rFonts w:ascii="Arial" w:hAnsi="Arial" w:cs="Arial"/>
          <w:sz w:val="22"/>
          <w:szCs w:val="22"/>
        </w:rPr>
      </w:pPr>
    </w:p>
    <w:p w:rsidR="006672E3" w:rsidRDefault="006672E3" w:rsidP="006672E3">
      <w:pPr>
        <w:numPr>
          <w:ilvl w:val="0"/>
          <w:numId w:val="16"/>
        </w:numPr>
        <w:tabs>
          <w:tab w:val="clear" w:pos="1777"/>
          <w:tab w:val="num" w:pos="1080"/>
        </w:tabs>
        <w:spacing w:line="360" w:lineRule="auto"/>
        <w:ind w:left="1080" w:hanging="540"/>
        <w:rPr>
          <w:rFonts w:ascii="Arial" w:hAnsi="Arial" w:cs="Arial"/>
          <w:sz w:val="22"/>
          <w:szCs w:val="22"/>
        </w:rPr>
      </w:pPr>
      <w:r>
        <w:rPr>
          <w:rFonts w:ascii="Arial" w:hAnsi="Arial" w:cs="Arial"/>
          <w:sz w:val="22"/>
          <w:szCs w:val="22"/>
        </w:rPr>
        <w:t>Die Schüler sollten die verschiedenen „Wege nach der 9. bzw. 10. Klasse“ kennen gelernt haben.</w:t>
      </w:r>
    </w:p>
    <w:p w:rsidR="006672E3" w:rsidRDefault="006672E3" w:rsidP="006672E3">
      <w:pPr>
        <w:spacing w:line="360" w:lineRule="auto"/>
        <w:rPr>
          <w:rFonts w:ascii="Arial" w:hAnsi="Arial" w:cs="Arial"/>
          <w:sz w:val="22"/>
          <w:szCs w:val="22"/>
        </w:rPr>
      </w:pPr>
    </w:p>
    <w:p w:rsidR="006672E3" w:rsidRDefault="006672E3" w:rsidP="006672E3">
      <w:pPr>
        <w:numPr>
          <w:ilvl w:val="0"/>
          <w:numId w:val="16"/>
        </w:numPr>
        <w:tabs>
          <w:tab w:val="clear" w:pos="1777"/>
          <w:tab w:val="num" w:pos="1080"/>
        </w:tabs>
        <w:spacing w:line="360" w:lineRule="auto"/>
        <w:ind w:left="1080" w:hanging="540"/>
        <w:rPr>
          <w:rFonts w:ascii="Arial" w:hAnsi="Arial" w:cs="Arial"/>
          <w:sz w:val="22"/>
          <w:szCs w:val="22"/>
        </w:rPr>
      </w:pPr>
      <w:r>
        <w:rPr>
          <w:rFonts w:ascii="Arial" w:hAnsi="Arial" w:cs="Arial"/>
          <w:sz w:val="22"/>
          <w:szCs w:val="22"/>
        </w:rPr>
        <w:t>Die Schüler sollten die wichtigsten Grundbegriffe rund um die Berufswahl kennen, zum Beispiel: BVJ, BGJ, BIZ, Duales System, BFS, … .</w:t>
      </w:r>
    </w:p>
    <w:p w:rsidR="006672E3" w:rsidRDefault="006672E3" w:rsidP="006672E3">
      <w:pPr>
        <w:spacing w:line="360" w:lineRule="auto"/>
        <w:rPr>
          <w:rFonts w:ascii="Arial" w:hAnsi="Arial" w:cs="Arial"/>
          <w:sz w:val="22"/>
          <w:szCs w:val="22"/>
        </w:rPr>
      </w:pPr>
    </w:p>
    <w:p w:rsidR="006672E3" w:rsidRDefault="006672E3" w:rsidP="006672E3">
      <w:pPr>
        <w:numPr>
          <w:ilvl w:val="0"/>
          <w:numId w:val="16"/>
        </w:numPr>
        <w:tabs>
          <w:tab w:val="clear" w:pos="1777"/>
          <w:tab w:val="num" w:pos="1080"/>
        </w:tabs>
        <w:spacing w:line="360" w:lineRule="auto"/>
        <w:ind w:left="1080" w:hanging="540"/>
        <w:rPr>
          <w:rFonts w:ascii="Arial" w:hAnsi="Arial" w:cs="Arial"/>
          <w:sz w:val="22"/>
          <w:szCs w:val="22"/>
        </w:rPr>
      </w:pPr>
      <w:r>
        <w:rPr>
          <w:rFonts w:ascii="Arial" w:hAnsi="Arial" w:cs="Arial"/>
          <w:sz w:val="22"/>
          <w:szCs w:val="22"/>
        </w:rPr>
        <w:t>Vor der Bildungsmesse sollte in der Klasse geklärt werden, wie die Ergebnisse anschließend präsentiert werden (Referat, Plakat, PowerPoint-Präsentation, usw.)</w:t>
      </w:r>
    </w:p>
    <w:p w:rsidR="006672E3" w:rsidRDefault="006672E3" w:rsidP="006672E3"/>
    <w:p w:rsidR="00181B60" w:rsidRDefault="00181B60"/>
    <w:sectPr w:rsidR="00181B60">
      <w:pgSz w:w="11906" w:h="16838"/>
      <w:pgMar w:top="851" w:right="1134" w:bottom="851"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37A" w:rsidRDefault="00F63D51">
      <w:r>
        <w:separator/>
      </w:r>
    </w:p>
  </w:endnote>
  <w:endnote w:type="continuationSeparator" w:id="0">
    <w:p w:rsidR="000E737A" w:rsidRDefault="00F63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54FA9836-3022-42C5-ACA4-AED6A1041F28}"/>
    <w:embedBold r:id="rId2" w:fontKey="{572DD590-8FA9-4DB0-B894-E3CD119C0FCB}"/>
  </w:font>
  <w:font w:name="Thorndale">
    <w:altName w:val="Times New Roman"/>
    <w:charset w:val="00"/>
    <w:family w:val="roman"/>
    <w:pitch w:val="variable"/>
  </w:font>
  <w:font w:name="Andale Sans UI">
    <w:altName w:val="Arial Unicode MS"/>
    <w:charset w:val="00"/>
    <w:family w:val="auto"/>
    <w:pitch w:val="variable"/>
  </w:font>
  <w:font w:name="Raavi">
    <w:panose1 w:val="020B0502040204020203"/>
    <w:charset w:val="00"/>
    <w:family w:val="swiss"/>
    <w:pitch w:val="variable"/>
    <w:sig w:usb0="0002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embedRegular r:id="rId3" w:subsetted="1" w:fontKey="{98210810-B1FE-4C05-B2E4-6833E985B522}"/>
  </w:font>
  <w:font w:name="Croobie">
    <w:altName w:val="Courier New"/>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4" w:fontKey="{3427BE4C-F910-4EE7-BD2C-C8DDA65B3823}"/>
  </w:font>
  <w:font w:name="MicrogrammaDBolExt">
    <w:altName w:val="Impact"/>
    <w:charset w:val="00"/>
    <w:family w:val="swiss"/>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embedRegular r:id="rId5" w:fontKey="{B38D9E2B-F4CF-4A75-92F2-E94F0EC905D3}"/>
    <w:embedBold r:id="rId6" w:fontKey="{22D469D9-BD92-421C-8962-8BA5EBC15A8A}"/>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22" w:rsidRDefault="00280D22" w:rsidP="00280D2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280D22" w:rsidRDefault="00280D22" w:rsidP="00280D2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22" w:rsidRPr="00280D22" w:rsidRDefault="00280D22" w:rsidP="00280D22">
    <w:pPr>
      <w:pStyle w:val="Fuzeile"/>
      <w:framePr w:wrap="around" w:vAnchor="text" w:hAnchor="margin" w:xAlign="right" w:y="1"/>
      <w:rPr>
        <w:rStyle w:val="Seitenzahl"/>
        <w:rFonts w:ascii="Arial" w:hAnsi="Arial" w:cs="Arial"/>
        <w:sz w:val="20"/>
        <w:szCs w:val="20"/>
      </w:rPr>
    </w:pPr>
    <w:r w:rsidRPr="00280D22">
      <w:rPr>
        <w:rStyle w:val="Seitenzahl"/>
        <w:rFonts w:ascii="Arial" w:hAnsi="Arial" w:cs="Arial"/>
        <w:sz w:val="20"/>
        <w:szCs w:val="20"/>
      </w:rPr>
      <w:fldChar w:fldCharType="begin"/>
    </w:r>
    <w:r w:rsidRPr="00280D22">
      <w:rPr>
        <w:rStyle w:val="Seitenzahl"/>
        <w:rFonts w:ascii="Arial" w:hAnsi="Arial" w:cs="Arial"/>
        <w:sz w:val="20"/>
        <w:szCs w:val="20"/>
      </w:rPr>
      <w:instrText xml:space="preserve">PAGE  </w:instrText>
    </w:r>
    <w:r w:rsidRPr="00280D22">
      <w:rPr>
        <w:rStyle w:val="Seitenzahl"/>
        <w:rFonts w:ascii="Arial" w:hAnsi="Arial" w:cs="Arial"/>
        <w:sz w:val="20"/>
        <w:szCs w:val="20"/>
      </w:rPr>
      <w:fldChar w:fldCharType="separate"/>
    </w:r>
    <w:r w:rsidR="009A682A">
      <w:rPr>
        <w:rStyle w:val="Seitenzahl"/>
        <w:rFonts w:ascii="Arial" w:hAnsi="Arial" w:cs="Arial"/>
        <w:noProof/>
        <w:sz w:val="20"/>
        <w:szCs w:val="20"/>
      </w:rPr>
      <w:t>1</w:t>
    </w:r>
    <w:r w:rsidRPr="00280D22">
      <w:rPr>
        <w:rStyle w:val="Seitenzahl"/>
        <w:rFonts w:ascii="Arial" w:hAnsi="Arial" w:cs="Arial"/>
        <w:sz w:val="20"/>
        <w:szCs w:val="20"/>
      </w:rPr>
      <w:fldChar w:fldCharType="end"/>
    </w:r>
  </w:p>
  <w:p w:rsidR="00280D22" w:rsidRDefault="00280D22" w:rsidP="00280D22">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37A" w:rsidRDefault="00F63D51">
      <w:r>
        <w:separator/>
      </w:r>
    </w:p>
  </w:footnote>
  <w:footnote w:type="continuationSeparator" w:id="0">
    <w:p w:rsidR="000E737A" w:rsidRDefault="00F63D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2786144"/>
    <w:multiLevelType w:val="hybridMultilevel"/>
    <w:tmpl w:val="226CF8C0"/>
    <w:lvl w:ilvl="0" w:tplc="99A83F7C">
      <w:start w:val="1"/>
      <w:numFmt w:val="bullet"/>
      <w:lvlText w:val=""/>
      <w:lvlJc w:val="left"/>
      <w:pPr>
        <w:tabs>
          <w:tab w:val="num" w:pos="1161"/>
        </w:tabs>
        <w:ind w:left="1161" w:hanging="453"/>
      </w:pPr>
      <w:rPr>
        <w:rFonts w:ascii="Wingdings" w:hAnsi="Wingdings" w:hint="default"/>
      </w:rPr>
    </w:lvl>
    <w:lvl w:ilvl="1" w:tplc="71B6B266">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8">
    <w:nsid w:val="039E6534"/>
    <w:multiLevelType w:val="hybridMultilevel"/>
    <w:tmpl w:val="226CF8C0"/>
    <w:lvl w:ilvl="0" w:tplc="99A83F7C">
      <w:start w:val="1"/>
      <w:numFmt w:val="bullet"/>
      <w:lvlText w:val=""/>
      <w:lvlJc w:val="left"/>
      <w:pPr>
        <w:tabs>
          <w:tab w:val="num" w:pos="1161"/>
        </w:tabs>
        <w:ind w:left="1161" w:hanging="453"/>
      </w:pPr>
      <w:rPr>
        <w:rFonts w:ascii="Wingdings" w:hAnsi="Wingdings" w:hint="default"/>
      </w:rPr>
    </w:lvl>
    <w:lvl w:ilvl="1" w:tplc="71B6B266">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9">
    <w:nsid w:val="19B26E50"/>
    <w:multiLevelType w:val="hybridMultilevel"/>
    <w:tmpl w:val="B89EFC2E"/>
    <w:lvl w:ilvl="0" w:tplc="AE7ECBA0">
      <w:numFmt w:val="bullet"/>
      <w:lvlText w:val=""/>
      <w:lvlJc w:val="left"/>
      <w:pPr>
        <w:tabs>
          <w:tab w:val="num" w:pos="960"/>
        </w:tabs>
        <w:ind w:left="960" w:hanging="420"/>
      </w:pPr>
      <w:rPr>
        <w:rFonts w:ascii="Wingdings 2" w:eastAsia="Times New Roman" w:hAnsi="Wingdings 2" w:cs="Times New Roman" w:hint="default"/>
      </w:rPr>
    </w:lvl>
    <w:lvl w:ilvl="1" w:tplc="04070003" w:tentative="1">
      <w:start w:val="1"/>
      <w:numFmt w:val="bullet"/>
      <w:lvlText w:val="o"/>
      <w:lvlJc w:val="left"/>
      <w:pPr>
        <w:tabs>
          <w:tab w:val="num" w:pos="1620"/>
        </w:tabs>
        <w:ind w:left="1620" w:hanging="360"/>
      </w:pPr>
      <w:rPr>
        <w:rFonts w:ascii="Courier New" w:hAnsi="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10">
    <w:nsid w:val="200C11F2"/>
    <w:multiLevelType w:val="hybridMultilevel"/>
    <w:tmpl w:val="380CA7A0"/>
    <w:lvl w:ilvl="0" w:tplc="99A83F7C">
      <w:start w:val="1"/>
      <w:numFmt w:val="bullet"/>
      <w:lvlText w:val=""/>
      <w:lvlJc w:val="left"/>
      <w:pPr>
        <w:tabs>
          <w:tab w:val="num" w:pos="1161"/>
        </w:tabs>
        <w:ind w:left="1161" w:hanging="453"/>
      </w:pPr>
      <w:rPr>
        <w:rFonts w:ascii="Wingdings" w:hAnsi="Wingdings" w:hint="default"/>
      </w:rPr>
    </w:lvl>
    <w:lvl w:ilvl="1" w:tplc="52EA6888">
      <w:start w:val="1"/>
      <w:numFmt w:val="bullet"/>
      <w:lvlText w:val=""/>
      <w:lvlJc w:val="left"/>
      <w:pPr>
        <w:tabs>
          <w:tab w:val="num" w:pos="2014"/>
        </w:tabs>
        <w:ind w:left="2014" w:hanging="453"/>
      </w:pPr>
      <w:rPr>
        <w:rFonts w:ascii="Wingdings" w:hAnsi="Wingdings" w:hint="default"/>
      </w:rPr>
    </w:lvl>
    <w:lvl w:ilvl="2" w:tplc="04070005" w:tentative="1">
      <w:start w:val="1"/>
      <w:numFmt w:val="bullet"/>
      <w:lvlText w:val=""/>
      <w:lvlJc w:val="left"/>
      <w:pPr>
        <w:tabs>
          <w:tab w:val="num" w:pos="2641"/>
        </w:tabs>
        <w:ind w:left="2641" w:hanging="360"/>
      </w:pPr>
      <w:rPr>
        <w:rFonts w:ascii="Wingdings" w:hAnsi="Wingdings" w:hint="default"/>
      </w:rPr>
    </w:lvl>
    <w:lvl w:ilvl="3" w:tplc="04070001" w:tentative="1">
      <w:start w:val="1"/>
      <w:numFmt w:val="bullet"/>
      <w:lvlText w:val=""/>
      <w:lvlJc w:val="left"/>
      <w:pPr>
        <w:tabs>
          <w:tab w:val="num" w:pos="3361"/>
        </w:tabs>
        <w:ind w:left="3361" w:hanging="360"/>
      </w:pPr>
      <w:rPr>
        <w:rFonts w:ascii="Symbol" w:hAnsi="Symbol" w:hint="default"/>
      </w:rPr>
    </w:lvl>
    <w:lvl w:ilvl="4" w:tplc="04070003" w:tentative="1">
      <w:start w:val="1"/>
      <w:numFmt w:val="bullet"/>
      <w:lvlText w:val="o"/>
      <w:lvlJc w:val="left"/>
      <w:pPr>
        <w:tabs>
          <w:tab w:val="num" w:pos="4081"/>
        </w:tabs>
        <w:ind w:left="4081" w:hanging="360"/>
      </w:pPr>
      <w:rPr>
        <w:rFonts w:ascii="Courier New" w:hAnsi="Courier New" w:hint="default"/>
      </w:rPr>
    </w:lvl>
    <w:lvl w:ilvl="5" w:tplc="04070005" w:tentative="1">
      <w:start w:val="1"/>
      <w:numFmt w:val="bullet"/>
      <w:lvlText w:val=""/>
      <w:lvlJc w:val="left"/>
      <w:pPr>
        <w:tabs>
          <w:tab w:val="num" w:pos="4801"/>
        </w:tabs>
        <w:ind w:left="4801" w:hanging="360"/>
      </w:pPr>
      <w:rPr>
        <w:rFonts w:ascii="Wingdings" w:hAnsi="Wingdings" w:hint="default"/>
      </w:rPr>
    </w:lvl>
    <w:lvl w:ilvl="6" w:tplc="04070001" w:tentative="1">
      <w:start w:val="1"/>
      <w:numFmt w:val="bullet"/>
      <w:lvlText w:val=""/>
      <w:lvlJc w:val="left"/>
      <w:pPr>
        <w:tabs>
          <w:tab w:val="num" w:pos="5521"/>
        </w:tabs>
        <w:ind w:left="5521" w:hanging="360"/>
      </w:pPr>
      <w:rPr>
        <w:rFonts w:ascii="Symbol" w:hAnsi="Symbol" w:hint="default"/>
      </w:rPr>
    </w:lvl>
    <w:lvl w:ilvl="7" w:tplc="04070003" w:tentative="1">
      <w:start w:val="1"/>
      <w:numFmt w:val="bullet"/>
      <w:lvlText w:val="o"/>
      <w:lvlJc w:val="left"/>
      <w:pPr>
        <w:tabs>
          <w:tab w:val="num" w:pos="6241"/>
        </w:tabs>
        <w:ind w:left="6241" w:hanging="360"/>
      </w:pPr>
      <w:rPr>
        <w:rFonts w:ascii="Courier New" w:hAnsi="Courier New" w:hint="default"/>
      </w:rPr>
    </w:lvl>
    <w:lvl w:ilvl="8" w:tplc="04070005" w:tentative="1">
      <w:start w:val="1"/>
      <w:numFmt w:val="bullet"/>
      <w:lvlText w:val=""/>
      <w:lvlJc w:val="left"/>
      <w:pPr>
        <w:tabs>
          <w:tab w:val="num" w:pos="6961"/>
        </w:tabs>
        <w:ind w:left="6961" w:hanging="360"/>
      </w:pPr>
      <w:rPr>
        <w:rFonts w:ascii="Wingdings" w:hAnsi="Wingdings" w:hint="default"/>
      </w:rPr>
    </w:lvl>
  </w:abstractNum>
  <w:abstractNum w:abstractNumId="11">
    <w:nsid w:val="21502C1E"/>
    <w:multiLevelType w:val="hybridMultilevel"/>
    <w:tmpl w:val="56685824"/>
    <w:lvl w:ilvl="0" w:tplc="CAC0A5CA">
      <w:start w:val="1"/>
      <w:numFmt w:val="bullet"/>
      <w:lvlText w:val=""/>
      <w:lvlJc w:val="left"/>
      <w:pPr>
        <w:tabs>
          <w:tab w:val="num" w:pos="984"/>
        </w:tabs>
        <w:ind w:left="984" w:hanging="397"/>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2">
    <w:nsid w:val="244814E1"/>
    <w:multiLevelType w:val="hybridMultilevel"/>
    <w:tmpl w:val="B89EFC2E"/>
    <w:lvl w:ilvl="0" w:tplc="AE7ECBA0">
      <w:numFmt w:val="bullet"/>
      <w:lvlText w:val=""/>
      <w:lvlJc w:val="left"/>
      <w:pPr>
        <w:tabs>
          <w:tab w:val="num" w:pos="960"/>
        </w:tabs>
        <w:ind w:left="960" w:hanging="420"/>
      </w:pPr>
      <w:rPr>
        <w:rFonts w:ascii="Wingdings 2" w:eastAsia="Times New Roman" w:hAnsi="Wingdings 2" w:cs="Times New Roman" w:hint="default"/>
      </w:rPr>
    </w:lvl>
    <w:lvl w:ilvl="1" w:tplc="04070003" w:tentative="1">
      <w:start w:val="1"/>
      <w:numFmt w:val="bullet"/>
      <w:lvlText w:val="o"/>
      <w:lvlJc w:val="left"/>
      <w:pPr>
        <w:tabs>
          <w:tab w:val="num" w:pos="1620"/>
        </w:tabs>
        <w:ind w:left="1620" w:hanging="360"/>
      </w:pPr>
      <w:rPr>
        <w:rFonts w:ascii="Courier New" w:hAnsi="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13">
    <w:nsid w:val="28C66537"/>
    <w:multiLevelType w:val="hybridMultilevel"/>
    <w:tmpl w:val="226CF8C0"/>
    <w:lvl w:ilvl="0" w:tplc="CBC856E4">
      <w:numFmt w:val="bullet"/>
      <w:lvlText w:val=""/>
      <w:lvlJc w:val="left"/>
      <w:pPr>
        <w:tabs>
          <w:tab w:val="num" w:pos="1445"/>
        </w:tabs>
        <w:ind w:left="1445" w:hanging="737"/>
      </w:pPr>
      <w:rPr>
        <w:rFonts w:ascii="Symbol" w:eastAsia="Times New Roman" w:hAnsi="Symbol" w:cs="Times New Roman" w:hint="default"/>
      </w:rPr>
    </w:lvl>
    <w:lvl w:ilvl="1" w:tplc="71B6B266">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4">
    <w:nsid w:val="2B5D582F"/>
    <w:multiLevelType w:val="hybridMultilevel"/>
    <w:tmpl w:val="AA84258A"/>
    <w:lvl w:ilvl="0" w:tplc="04070007">
      <w:start w:val="1"/>
      <w:numFmt w:val="bullet"/>
      <w:lvlText w:val="-"/>
      <w:lvlJc w:val="left"/>
      <w:pPr>
        <w:tabs>
          <w:tab w:val="num" w:pos="1080"/>
        </w:tabs>
        <w:ind w:left="1080" w:hanging="360"/>
      </w:pPr>
      <w:rPr>
        <w:sz w:val="16"/>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5">
    <w:nsid w:val="39B927A2"/>
    <w:multiLevelType w:val="hybridMultilevel"/>
    <w:tmpl w:val="B89EFC2E"/>
    <w:lvl w:ilvl="0" w:tplc="AE7ECBA0">
      <w:numFmt w:val="bullet"/>
      <w:lvlText w:val=""/>
      <w:lvlJc w:val="left"/>
      <w:pPr>
        <w:tabs>
          <w:tab w:val="num" w:pos="960"/>
        </w:tabs>
        <w:ind w:left="960" w:hanging="420"/>
      </w:pPr>
      <w:rPr>
        <w:rFonts w:ascii="Wingdings 2" w:eastAsia="Times New Roman" w:hAnsi="Wingdings 2" w:cs="Times New Roman" w:hint="default"/>
      </w:rPr>
    </w:lvl>
    <w:lvl w:ilvl="1" w:tplc="04070003" w:tentative="1">
      <w:start w:val="1"/>
      <w:numFmt w:val="bullet"/>
      <w:lvlText w:val="o"/>
      <w:lvlJc w:val="left"/>
      <w:pPr>
        <w:tabs>
          <w:tab w:val="num" w:pos="1620"/>
        </w:tabs>
        <w:ind w:left="1620" w:hanging="360"/>
      </w:pPr>
      <w:rPr>
        <w:rFonts w:ascii="Courier New" w:hAnsi="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16">
    <w:nsid w:val="3D900567"/>
    <w:multiLevelType w:val="hybridMultilevel"/>
    <w:tmpl w:val="23C8F5E2"/>
    <w:lvl w:ilvl="0" w:tplc="00921D6C">
      <w:start w:val="9"/>
      <w:numFmt w:val="bullet"/>
      <w:lvlText w:val=""/>
      <w:lvlJc w:val="left"/>
      <w:pPr>
        <w:tabs>
          <w:tab w:val="num" w:pos="720"/>
        </w:tabs>
        <w:ind w:left="720" w:hanging="360"/>
      </w:pPr>
      <w:rPr>
        <w:rFonts w:ascii="Wingdings" w:eastAsia="Times New Roman" w:hAnsi="Wingdings"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FAF4C02"/>
    <w:multiLevelType w:val="hybridMultilevel"/>
    <w:tmpl w:val="226CF8C0"/>
    <w:lvl w:ilvl="0" w:tplc="99A83F7C">
      <w:start w:val="1"/>
      <w:numFmt w:val="bullet"/>
      <w:lvlText w:val=""/>
      <w:lvlJc w:val="left"/>
      <w:pPr>
        <w:tabs>
          <w:tab w:val="num" w:pos="1161"/>
        </w:tabs>
        <w:ind w:left="1161" w:hanging="453"/>
      </w:pPr>
      <w:rPr>
        <w:rFonts w:ascii="Wingdings" w:hAnsi="Wingdings" w:hint="default"/>
      </w:rPr>
    </w:lvl>
    <w:lvl w:ilvl="1" w:tplc="71B6B266">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8">
    <w:nsid w:val="41A224C0"/>
    <w:multiLevelType w:val="hybridMultilevel"/>
    <w:tmpl w:val="08BEC694"/>
    <w:lvl w:ilvl="0" w:tplc="6A829332">
      <w:start w:val="5"/>
      <w:numFmt w:val="bullet"/>
      <w:lvlText w:val=""/>
      <w:lvlJc w:val="left"/>
      <w:pPr>
        <w:tabs>
          <w:tab w:val="num" w:pos="1777"/>
        </w:tabs>
        <w:ind w:left="1777" w:hanging="360"/>
      </w:pPr>
      <w:rPr>
        <w:rFonts w:ascii="Wingdings" w:hAnsi="Wingdings"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470331F"/>
    <w:multiLevelType w:val="hybridMultilevel"/>
    <w:tmpl w:val="226CF8C0"/>
    <w:lvl w:ilvl="0" w:tplc="99A83F7C">
      <w:start w:val="1"/>
      <w:numFmt w:val="bullet"/>
      <w:lvlText w:val=""/>
      <w:lvlJc w:val="left"/>
      <w:pPr>
        <w:tabs>
          <w:tab w:val="num" w:pos="680"/>
        </w:tabs>
        <w:ind w:left="680" w:hanging="453"/>
      </w:pPr>
      <w:rPr>
        <w:rFonts w:ascii="Wingdings" w:hAnsi="Wingdings" w:hint="default"/>
      </w:rPr>
    </w:lvl>
    <w:lvl w:ilvl="1" w:tplc="71B6B266">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20">
    <w:nsid w:val="44E677AA"/>
    <w:multiLevelType w:val="hybridMultilevel"/>
    <w:tmpl w:val="226CF8C0"/>
    <w:lvl w:ilvl="0" w:tplc="99A83F7C">
      <w:start w:val="1"/>
      <w:numFmt w:val="bullet"/>
      <w:lvlText w:val=""/>
      <w:lvlJc w:val="left"/>
      <w:pPr>
        <w:tabs>
          <w:tab w:val="num" w:pos="1161"/>
        </w:tabs>
        <w:ind w:left="1161" w:hanging="453"/>
      </w:pPr>
      <w:rPr>
        <w:rFonts w:ascii="Wingdings" w:hAnsi="Wingdings" w:hint="default"/>
      </w:rPr>
    </w:lvl>
    <w:lvl w:ilvl="1" w:tplc="71B6B266">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21">
    <w:nsid w:val="46975008"/>
    <w:multiLevelType w:val="hybridMultilevel"/>
    <w:tmpl w:val="EE22547C"/>
    <w:lvl w:ilvl="0" w:tplc="4790D982">
      <w:start w:val="9"/>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491A2E22"/>
    <w:multiLevelType w:val="hybridMultilevel"/>
    <w:tmpl w:val="34FC23EA"/>
    <w:lvl w:ilvl="0" w:tplc="B6B4BAD0">
      <w:start w:val="1"/>
      <w:numFmt w:val="bullet"/>
      <w:lvlText w:val=""/>
      <w:lvlJc w:val="left"/>
      <w:pPr>
        <w:tabs>
          <w:tab w:val="num" w:pos="1455"/>
        </w:tabs>
        <w:ind w:left="1455" w:hanging="375"/>
      </w:pPr>
      <w:rPr>
        <w:rFonts w:ascii="Wingdings" w:eastAsia="Times New Roman" w:hAnsi="Wingdings" w:cs="Times New Roman"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3">
    <w:nsid w:val="4BA70403"/>
    <w:multiLevelType w:val="hybridMultilevel"/>
    <w:tmpl w:val="226CF8C0"/>
    <w:lvl w:ilvl="0" w:tplc="99A83F7C">
      <w:start w:val="1"/>
      <w:numFmt w:val="bullet"/>
      <w:lvlText w:val=""/>
      <w:lvlJc w:val="left"/>
      <w:pPr>
        <w:tabs>
          <w:tab w:val="num" w:pos="1161"/>
        </w:tabs>
        <w:ind w:left="1161" w:hanging="453"/>
      </w:pPr>
      <w:rPr>
        <w:rFonts w:ascii="Wingdings" w:hAnsi="Wingdings" w:hint="default"/>
      </w:rPr>
    </w:lvl>
    <w:lvl w:ilvl="1" w:tplc="71B6B266">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24">
    <w:nsid w:val="4C727DD1"/>
    <w:multiLevelType w:val="hybridMultilevel"/>
    <w:tmpl w:val="0D9C8E62"/>
    <w:lvl w:ilvl="0" w:tplc="04070011">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5CDC3048"/>
    <w:multiLevelType w:val="hybridMultilevel"/>
    <w:tmpl w:val="380CA7A0"/>
    <w:lvl w:ilvl="0" w:tplc="99A83F7C">
      <w:start w:val="1"/>
      <w:numFmt w:val="bullet"/>
      <w:lvlText w:val=""/>
      <w:lvlJc w:val="left"/>
      <w:pPr>
        <w:tabs>
          <w:tab w:val="num" w:pos="1161"/>
        </w:tabs>
        <w:ind w:left="1161" w:hanging="453"/>
      </w:pPr>
      <w:rPr>
        <w:rFonts w:ascii="Wingdings" w:hAnsi="Wingdings" w:hint="default"/>
      </w:rPr>
    </w:lvl>
    <w:lvl w:ilvl="1" w:tplc="CAC0A5CA">
      <w:start w:val="1"/>
      <w:numFmt w:val="bullet"/>
      <w:lvlText w:val=""/>
      <w:lvlJc w:val="left"/>
      <w:pPr>
        <w:tabs>
          <w:tab w:val="num" w:pos="624"/>
        </w:tabs>
        <w:ind w:left="624" w:hanging="397"/>
      </w:pPr>
      <w:rPr>
        <w:rFonts w:ascii="Wingdings" w:hAnsi="Wingdings" w:hint="default"/>
      </w:rPr>
    </w:lvl>
    <w:lvl w:ilvl="2" w:tplc="04070005" w:tentative="1">
      <w:start w:val="1"/>
      <w:numFmt w:val="bullet"/>
      <w:lvlText w:val=""/>
      <w:lvlJc w:val="left"/>
      <w:pPr>
        <w:tabs>
          <w:tab w:val="num" w:pos="2641"/>
        </w:tabs>
        <w:ind w:left="2641" w:hanging="360"/>
      </w:pPr>
      <w:rPr>
        <w:rFonts w:ascii="Wingdings" w:hAnsi="Wingdings" w:hint="default"/>
      </w:rPr>
    </w:lvl>
    <w:lvl w:ilvl="3" w:tplc="04070001" w:tentative="1">
      <w:start w:val="1"/>
      <w:numFmt w:val="bullet"/>
      <w:lvlText w:val=""/>
      <w:lvlJc w:val="left"/>
      <w:pPr>
        <w:tabs>
          <w:tab w:val="num" w:pos="3361"/>
        </w:tabs>
        <w:ind w:left="3361" w:hanging="360"/>
      </w:pPr>
      <w:rPr>
        <w:rFonts w:ascii="Symbol" w:hAnsi="Symbol" w:hint="default"/>
      </w:rPr>
    </w:lvl>
    <w:lvl w:ilvl="4" w:tplc="04070003" w:tentative="1">
      <w:start w:val="1"/>
      <w:numFmt w:val="bullet"/>
      <w:lvlText w:val="o"/>
      <w:lvlJc w:val="left"/>
      <w:pPr>
        <w:tabs>
          <w:tab w:val="num" w:pos="4081"/>
        </w:tabs>
        <w:ind w:left="4081" w:hanging="360"/>
      </w:pPr>
      <w:rPr>
        <w:rFonts w:ascii="Courier New" w:hAnsi="Courier New" w:hint="default"/>
      </w:rPr>
    </w:lvl>
    <w:lvl w:ilvl="5" w:tplc="04070005" w:tentative="1">
      <w:start w:val="1"/>
      <w:numFmt w:val="bullet"/>
      <w:lvlText w:val=""/>
      <w:lvlJc w:val="left"/>
      <w:pPr>
        <w:tabs>
          <w:tab w:val="num" w:pos="4801"/>
        </w:tabs>
        <w:ind w:left="4801" w:hanging="360"/>
      </w:pPr>
      <w:rPr>
        <w:rFonts w:ascii="Wingdings" w:hAnsi="Wingdings" w:hint="default"/>
      </w:rPr>
    </w:lvl>
    <w:lvl w:ilvl="6" w:tplc="04070001" w:tentative="1">
      <w:start w:val="1"/>
      <w:numFmt w:val="bullet"/>
      <w:lvlText w:val=""/>
      <w:lvlJc w:val="left"/>
      <w:pPr>
        <w:tabs>
          <w:tab w:val="num" w:pos="5521"/>
        </w:tabs>
        <w:ind w:left="5521" w:hanging="360"/>
      </w:pPr>
      <w:rPr>
        <w:rFonts w:ascii="Symbol" w:hAnsi="Symbol" w:hint="default"/>
      </w:rPr>
    </w:lvl>
    <w:lvl w:ilvl="7" w:tplc="04070003" w:tentative="1">
      <w:start w:val="1"/>
      <w:numFmt w:val="bullet"/>
      <w:lvlText w:val="o"/>
      <w:lvlJc w:val="left"/>
      <w:pPr>
        <w:tabs>
          <w:tab w:val="num" w:pos="6241"/>
        </w:tabs>
        <w:ind w:left="6241" w:hanging="360"/>
      </w:pPr>
      <w:rPr>
        <w:rFonts w:ascii="Courier New" w:hAnsi="Courier New" w:hint="default"/>
      </w:rPr>
    </w:lvl>
    <w:lvl w:ilvl="8" w:tplc="04070005" w:tentative="1">
      <w:start w:val="1"/>
      <w:numFmt w:val="bullet"/>
      <w:lvlText w:val=""/>
      <w:lvlJc w:val="left"/>
      <w:pPr>
        <w:tabs>
          <w:tab w:val="num" w:pos="6961"/>
        </w:tabs>
        <w:ind w:left="6961" w:hanging="360"/>
      </w:pPr>
      <w:rPr>
        <w:rFonts w:ascii="Wingdings" w:hAnsi="Wingdings" w:hint="default"/>
      </w:rPr>
    </w:lvl>
  </w:abstractNum>
  <w:abstractNum w:abstractNumId="26">
    <w:nsid w:val="5EC4516A"/>
    <w:multiLevelType w:val="hybridMultilevel"/>
    <w:tmpl w:val="6A18B08C"/>
    <w:lvl w:ilvl="0" w:tplc="E368D16E">
      <w:start w:val="9"/>
      <w:numFmt w:val="bullet"/>
      <w:lvlText w:val="-"/>
      <w:lvlJc w:val="left"/>
      <w:pPr>
        <w:tabs>
          <w:tab w:val="num" w:pos="720"/>
        </w:tabs>
        <w:ind w:left="720" w:hanging="360"/>
      </w:pPr>
      <w:rPr>
        <w:rFonts w:ascii="Times New Roman" w:eastAsia="Times New Roman" w:hAnsi="Times New Roman" w:cs="Times New Roman" w:hint="default"/>
      </w:rPr>
    </w:lvl>
    <w:lvl w:ilvl="1" w:tplc="59CEBD70">
      <w:start w:val="9"/>
      <w:numFmt w:val="bullet"/>
      <w:lvlText w:val=""/>
      <w:lvlJc w:val="left"/>
      <w:pPr>
        <w:tabs>
          <w:tab w:val="num" w:pos="1440"/>
        </w:tabs>
        <w:ind w:left="1440" w:hanging="360"/>
      </w:pPr>
      <w:rPr>
        <w:rFonts w:ascii="Symbol" w:eastAsia="Times New Roman" w:hAnsi="Symbol"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63963C78"/>
    <w:multiLevelType w:val="hybridMultilevel"/>
    <w:tmpl w:val="35F421F8"/>
    <w:lvl w:ilvl="0" w:tplc="99A83F7C">
      <w:start w:val="1"/>
      <w:numFmt w:val="bullet"/>
      <w:lvlText w:val=""/>
      <w:lvlJc w:val="left"/>
      <w:pPr>
        <w:tabs>
          <w:tab w:val="num" w:pos="680"/>
        </w:tabs>
        <w:ind w:left="680" w:hanging="453"/>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64B7016C"/>
    <w:multiLevelType w:val="hybridMultilevel"/>
    <w:tmpl w:val="9036E904"/>
    <w:lvl w:ilvl="0" w:tplc="04070007">
      <w:start w:val="1"/>
      <w:numFmt w:val="bullet"/>
      <w:lvlText w:val="-"/>
      <w:lvlJc w:val="left"/>
      <w:pPr>
        <w:tabs>
          <w:tab w:val="num" w:pos="1430"/>
        </w:tabs>
        <w:ind w:left="1430" w:hanging="360"/>
      </w:pPr>
      <w:rPr>
        <w:sz w:val="16"/>
      </w:rPr>
    </w:lvl>
    <w:lvl w:ilvl="1" w:tplc="04070003" w:tentative="1">
      <w:start w:val="1"/>
      <w:numFmt w:val="bullet"/>
      <w:lvlText w:val="o"/>
      <w:lvlJc w:val="left"/>
      <w:pPr>
        <w:tabs>
          <w:tab w:val="num" w:pos="2150"/>
        </w:tabs>
        <w:ind w:left="2150" w:hanging="360"/>
      </w:pPr>
      <w:rPr>
        <w:rFonts w:ascii="Courier New" w:hAnsi="Courier New" w:hint="default"/>
      </w:rPr>
    </w:lvl>
    <w:lvl w:ilvl="2" w:tplc="04070005" w:tentative="1">
      <w:start w:val="1"/>
      <w:numFmt w:val="bullet"/>
      <w:lvlText w:val=""/>
      <w:lvlJc w:val="left"/>
      <w:pPr>
        <w:tabs>
          <w:tab w:val="num" w:pos="2870"/>
        </w:tabs>
        <w:ind w:left="2870" w:hanging="360"/>
      </w:pPr>
      <w:rPr>
        <w:rFonts w:ascii="Wingdings" w:hAnsi="Wingdings" w:hint="default"/>
      </w:rPr>
    </w:lvl>
    <w:lvl w:ilvl="3" w:tplc="04070001" w:tentative="1">
      <w:start w:val="1"/>
      <w:numFmt w:val="bullet"/>
      <w:lvlText w:val=""/>
      <w:lvlJc w:val="left"/>
      <w:pPr>
        <w:tabs>
          <w:tab w:val="num" w:pos="3590"/>
        </w:tabs>
        <w:ind w:left="3590" w:hanging="360"/>
      </w:pPr>
      <w:rPr>
        <w:rFonts w:ascii="Symbol" w:hAnsi="Symbol" w:hint="default"/>
      </w:rPr>
    </w:lvl>
    <w:lvl w:ilvl="4" w:tplc="04070003" w:tentative="1">
      <w:start w:val="1"/>
      <w:numFmt w:val="bullet"/>
      <w:lvlText w:val="o"/>
      <w:lvlJc w:val="left"/>
      <w:pPr>
        <w:tabs>
          <w:tab w:val="num" w:pos="4310"/>
        </w:tabs>
        <w:ind w:left="4310" w:hanging="360"/>
      </w:pPr>
      <w:rPr>
        <w:rFonts w:ascii="Courier New" w:hAnsi="Courier New" w:hint="default"/>
      </w:rPr>
    </w:lvl>
    <w:lvl w:ilvl="5" w:tplc="04070005" w:tentative="1">
      <w:start w:val="1"/>
      <w:numFmt w:val="bullet"/>
      <w:lvlText w:val=""/>
      <w:lvlJc w:val="left"/>
      <w:pPr>
        <w:tabs>
          <w:tab w:val="num" w:pos="5030"/>
        </w:tabs>
        <w:ind w:left="5030" w:hanging="360"/>
      </w:pPr>
      <w:rPr>
        <w:rFonts w:ascii="Wingdings" w:hAnsi="Wingdings" w:hint="default"/>
      </w:rPr>
    </w:lvl>
    <w:lvl w:ilvl="6" w:tplc="04070001" w:tentative="1">
      <w:start w:val="1"/>
      <w:numFmt w:val="bullet"/>
      <w:lvlText w:val=""/>
      <w:lvlJc w:val="left"/>
      <w:pPr>
        <w:tabs>
          <w:tab w:val="num" w:pos="5750"/>
        </w:tabs>
        <w:ind w:left="5750" w:hanging="360"/>
      </w:pPr>
      <w:rPr>
        <w:rFonts w:ascii="Symbol" w:hAnsi="Symbol" w:hint="default"/>
      </w:rPr>
    </w:lvl>
    <w:lvl w:ilvl="7" w:tplc="04070003" w:tentative="1">
      <w:start w:val="1"/>
      <w:numFmt w:val="bullet"/>
      <w:lvlText w:val="o"/>
      <w:lvlJc w:val="left"/>
      <w:pPr>
        <w:tabs>
          <w:tab w:val="num" w:pos="6470"/>
        </w:tabs>
        <w:ind w:left="6470" w:hanging="360"/>
      </w:pPr>
      <w:rPr>
        <w:rFonts w:ascii="Courier New" w:hAnsi="Courier New" w:hint="default"/>
      </w:rPr>
    </w:lvl>
    <w:lvl w:ilvl="8" w:tplc="04070005" w:tentative="1">
      <w:start w:val="1"/>
      <w:numFmt w:val="bullet"/>
      <w:lvlText w:val=""/>
      <w:lvlJc w:val="left"/>
      <w:pPr>
        <w:tabs>
          <w:tab w:val="num" w:pos="7190"/>
        </w:tabs>
        <w:ind w:left="7190" w:hanging="360"/>
      </w:pPr>
      <w:rPr>
        <w:rFonts w:ascii="Wingdings" w:hAnsi="Wingdings" w:hint="default"/>
      </w:rPr>
    </w:lvl>
  </w:abstractNum>
  <w:abstractNum w:abstractNumId="29">
    <w:nsid w:val="657A553E"/>
    <w:multiLevelType w:val="hybridMultilevel"/>
    <w:tmpl w:val="E68E53F6"/>
    <w:lvl w:ilvl="0" w:tplc="99A83F7C">
      <w:start w:val="1"/>
      <w:numFmt w:val="bullet"/>
      <w:lvlText w:val=""/>
      <w:lvlJc w:val="left"/>
      <w:pPr>
        <w:tabs>
          <w:tab w:val="num" w:pos="1161"/>
        </w:tabs>
        <w:ind w:left="1161" w:hanging="453"/>
      </w:pPr>
      <w:rPr>
        <w:rFonts w:ascii="Wingdings" w:hAnsi="Wingdings" w:hint="default"/>
      </w:rPr>
    </w:lvl>
    <w:lvl w:ilvl="1" w:tplc="71B6B266">
      <w:start w:val="1"/>
      <w:numFmt w:val="decimal"/>
      <w:lvlText w:val="%2."/>
      <w:lvlJc w:val="left"/>
      <w:pPr>
        <w:tabs>
          <w:tab w:val="num" w:pos="1788"/>
        </w:tabs>
        <w:ind w:left="1788" w:hanging="360"/>
      </w:pPr>
      <w:rPr>
        <w:rFonts w:hint="default"/>
      </w:rPr>
    </w:lvl>
    <w:lvl w:ilvl="2" w:tplc="9D6CDDE8">
      <w:numFmt w:val="bullet"/>
      <w:lvlText w:val="-"/>
      <w:lvlJc w:val="left"/>
      <w:pPr>
        <w:tabs>
          <w:tab w:val="num" w:pos="3033"/>
        </w:tabs>
        <w:ind w:left="3033" w:hanging="705"/>
      </w:pPr>
      <w:rPr>
        <w:rFonts w:ascii="Arial" w:eastAsia="Times New Roman" w:hAnsi="Arial" w:cs="Arial" w:hint="default"/>
      </w:r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0">
    <w:nsid w:val="69C57B92"/>
    <w:multiLevelType w:val="hybridMultilevel"/>
    <w:tmpl w:val="226CF8C0"/>
    <w:lvl w:ilvl="0" w:tplc="C3063518">
      <w:start w:val="1"/>
      <w:numFmt w:val="lowerLetter"/>
      <w:lvlText w:val="%1)"/>
      <w:lvlJc w:val="left"/>
      <w:pPr>
        <w:tabs>
          <w:tab w:val="num" w:pos="1068"/>
        </w:tabs>
        <w:ind w:left="1068" w:hanging="360"/>
      </w:pPr>
      <w:rPr>
        <w:rFonts w:hint="default"/>
      </w:rPr>
    </w:lvl>
    <w:lvl w:ilvl="1" w:tplc="71B6B266">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1">
    <w:nsid w:val="6B991659"/>
    <w:multiLevelType w:val="hybridMultilevel"/>
    <w:tmpl w:val="226CF8C0"/>
    <w:lvl w:ilvl="0" w:tplc="99A83F7C">
      <w:start w:val="1"/>
      <w:numFmt w:val="bullet"/>
      <w:lvlText w:val=""/>
      <w:lvlJc w:val="left"/>
      <w:pPr>
        <w:tabs>
          <w:tab w:val="num" w:pos="1161"/>
        </w:tabs>
        <w:ind w:left="1161" w:hanging="453"/>
      </w:pPr>
      <w:rPr>
        <w:rFonts w:ascii="Wingdings" w:hAnsi="Wingdings" w:hint="default"/>
      </w:rPr>
    </w:lvl>
    <w:lvl w:ilvl="1" w:tplc="71B6B266">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2">
    <w:nsid w:val="6D272E5E"/>
    <w:multiLevelType w:val="hybridMultilevel"/>
    <w:tmpl w:val="B89EFC2E"/>
    <w:lvl w:ilvl="0" w:tplc="8D56973E">
      <w:numFmt w:val="bullet"/>
      <w:lvlText w:val=""/>
      <w:lvlJc w:val="left"/>
      <w:pPr>
        <w:tabs>
          <w:tab w:val="num" w:pos="960"/>
        </w:tabs>
        <w:ind w:left="960" w:hanging="420"/>
      </w:pPr>
      <w:rPr>
        <w:rFonts w:ascii="Wingdings 2" w:eastAsia="Times New Roman" w:hAnsi="Wingdings 2" w:cs="Times New Roman" w:hint="default"/>
      </w:rPr>
    </w:lvl>
    <w:lvl w:ilvl="1" w:tplc="04070003" w:tentative="1">
      <w:start w:val="1"/>
      <w:numFmt w:val="bullet"/>
      <w:lvlText w:val="o"/>
      <w:lvlJc w:val="left"/>
      <w:pPr>
        <w:tabs>
          <w:tab w:val="num" w:pos="1620"/>
        </w:tabs>
        <w:ind w:left="1620" w:hanging="360"/>
      </w:pPr>
      <w:rPr>
        <w:rFonts w:ascii="Courier New" w:hAnsi="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33">
    <w:nsid w:val="75F45E10"/>
    <w:multiLevelType w:val="hybridMultilevel"/>
    <w:tmpl w:val="226CF8C0"/>
    <w:lvl w:ilvl="0" w:tplc="99A83F7C">
      <w:start w:val="1"/>
      <w:numFmt w:val="bullet"/>
      <w:lvlText w:val=""/>
      <w:lvlJc w:val="left"/>
      <w:pPr>
        <w:tabs>
          <w:tab w:val="num" w:pos="680"/>
        </w:tabs>
        <w:ind w:left="680" w:hanging="453"/>
      </w:pPr>
      <w:rPr>
        <w:rFonts w:ascii="Wingdings" w:hAnsi="Wingdings" w:hint="default"/>
      </w:rPr>
    </w:lvl>
    <w:lvl w:ilvl="1" w:tplc="71B6B266">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4">
    <w:nsid w:val="7DED4FA4"/>
    <w:multiLevelType w:val="hybridMultilevel"/>
    <w:tmpl w:val="535C4BCE"/>
    <w:lvl w:ilvl="0" w:tplc="04070011">
      <w:start w:val="1"/>
      <w:numFmt w:val="decimal"/>
      <w:lvlText w:val="%1)"/>
      <w:lvlJc w:val="left"/>
      <w:pPr>
        <w:tabs>
          <w:tab w:val="num" w:pos="720"/>
        </w:tabs>
        <w:ind w:left="720" w:hanging="360"/>
      </w:pPr>
    </w:lvl>
    <w:lvl w:ilvl="1" w:tplc="52EA6888">
      <w:start w:val="1"/>
      <w:numFmt w:val="bullet"/>
      <w:lvlText w:val=""/>
      <w:lvlJc w:val="left"/>
      <w:pPr>
        <w:tabs>
          <w:tab w:val="num" w:pos="680"/>
        </w:tabs>
        <w:ind w:left="680" w:hanging="453"/>
      </w:pPr>
      <w:rPr>
        <w:rFonts w:ascii="Wingdings" w:hAnsi="Wingding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1"/>
  </w:num>
  <w:num w:numId="2">
    <w:abstractNumId w:val="16"/>
  </w:num>
  <w:num w:numId="3">
    <w:abstractNumId w:val="26"/>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34"/>
  </w:num>
  <w:num w:numId="12">
    <w:abstractNumId w:val="22"/>
  </w:num>
  <w:num w:numId="13">
    <w:abstractNumId w:val="14"/>
  </w:num>
  <w:num w:numId="14">
    <w:abstractNumId w:val="24"/>
  </w:num>
  <w:num w:numId="15">
    <w:abstractNumId w:val="28"/>
  </w:num>
  <w:num w:numId="16">
    <w:abstractNumId w:val="18"/>
  </w:num>
  <w:num w:numId="17">
    <w:abstractNumId w:val="32"/>
  </w:num>
  <w:num w:numId="18">
    <w:abstractNumId w:val="30"/>
  </w:num>
  <w:num w:numId="19">
    <w:abstractNumId w:val="27"/>
  </w:num>
  <w:num w:numId="20">
    <w:abstractNumId w:val="19"/>
  </w:num>
  <w:num w:numId="21">
    <w:abstractNumId w:val="33"/>
  </w:num>
  <w:num w:numId="22">
    <w:abstractNumId w:val="29"/>
  </w:num>
  <w:num w:numId="23">
    <w:abstractNumId w:val="31"/>
  </w:num>
  <w:num w:numId="24">
    <w:abstractNumId w:val="8"/>
  </w:num>
  <w:num w:numId="25">
    <w:abstractNumId w:val="20"/>
  </w:num>
  <w:num w:numId="26">
    <w:abstractNumId w:val="7"/>
  </w:num>
  <w:num w:numId="27">
    <w:abstractNumId w:val="17"/>
  </w:num>
  <w:num w:numId="28">
    <w:abstractNumId w:val="13"/>
  </w:num>
  <w:num w:numId="29">
    <w:abstractNumId w:val="23"/>
  </w:num>
  <w:num w:numId="30">
    <w:abstractNumId w:val="10"/>
  </w:num>
  <w:num w:numId="31">
    <w:abstractNumId w:val="25"/>
  </w:num>
  <w:num w:numId="3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9"/>
  </w:num>
  <w:num w:numId="35">
    <w:abstractNumId w:val="1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F5D"/>
    <w:rsid w:val="00005B80"/>
    <w:rsid w:val="00006070"/>
    <w:rsid w:val="00035726"/>
    <w:rsid w:val="00044EB6"/>
    <w:rsid w:val="00045417"/>
    <w:rsid w:val="00087DBA"/>
    <w:rsid w:val="000B5EDA"/>
    <w:rsid w:val="000E23A0"/>
    <w:rsid w:val="000E41B1"/>
    <w:rsid w:val="000E737A"/>
    <w:rsid w:val="001315DB"/>
    <w:rsid w:val="00154B8E"/>
    <w:rsid w:val="001662F6"/>
    <w:rsid w:val="00176B68"/>
    <w:rsid w:val="00181B60"/>
    <w:rsid w:val="00196F95"/>
    <w:rsid w:val="001B3F5D"/>
    <w:rsid w:val="001E237A"/>
    <w:rsid w:val="00226483"/>
    <w:rsid w:val="00252D02"/>
    <w:rsid w:val="0025610C"/>
    <w:rsid w:val="002630FB"/>
    <w:rsid w:val="00280D22"/>
    <w:rsid w:val="002A64F0"/>
    <w:rsid w:val="002B5D7B"/>
    <w:rsid w:val="00313516"/>
    <w:rsid w:val="003221A4"/>
    <w:rsid w:val="00366DA3"/>
    <w:rsid w:val="00374291"/>
    <w:rsid w:val="00376CBB"/>
    <w:rsid w:val="00393804"/>
    <w:rsid w:val="003D3E68"/>
    <w:rsid w:val="003E32F4"/>
    <w:rsid w:val="00490AFF"/>
    <w:rsid w:val="004A5579"/>
    <w:rsid w:val="004A5C5B"/>
    <w:rsid w:val="004B62AC"/>
    <w:rsid w:val="004C0F5D"/>
    <w:rsid w:val="004F69B4"/>
    <w:rsid w:val="00505BB2"/>
    <w:rsid w:val="00520738"/>
    <w:rsid w:val="005574DA"/>
    <w:rsid w:val="005B0DB4"/>
    <w:rsid w:val="005B41B3"/>
    <w:rsid w:val="005B70EA"/>
    <w:rsid w:val="005C7BC7"/>
    <w:rsid w:val="005D3385"/>
    <w:rsid w:val="005E1A8A"/>
    <w:rsid w:val="005E40F7"/>
    <w:rsid w:val="005F6A91"/>
    <w:rsid w:val="006031B4"/>
    <w:rsid w:val="006111CB"/>
    <w:rsid w:val="00623122"/>
    <w:rsid w:val="00626B26"/>
    <w:rsid w:val="00634F8F"/>
    <w:rsid w:val="006503E6"/>
    <w:rsid w:val="006672E3"/>
    <w:rsid w:val="006B4337"/>
    <w:rsid w:val="006C5E13"/>
    <w:rsid w:val="006D328E"/>
    <w:rsid w:val="006D3737"/>
    <w:rsid w:val="007233E5"/>
    <w:rsid w:val="00746955"/>
    <w:rsid w:val="00782350"/>
    <w:rsid w:val="0080384B"/>
    <w:rsid w:val="00840C49"/>
    <w:rsid w:val="00864484"/>
    <w:rsid w:val="008A0059"/>
    <w:rsid w:val="008D5514"/>
    <w:rsid w:val="00900DDF"/>
    <w:rsid w:val="00965A6C"/>
    <w:rsid w:val="00981ED2"/>
    <w:rsid w:val="009A238E"/>
    <w:rsid w:val="009A33F6"/>
    <w:rsid w:val="009A682A"/>
    <w:rsid w:val="00A112F2"/>
    <w:rsid w:val="00A85B73"/>
    <w:rsid w:val="00A92C99"/>
    <w:rsid w:val="00AA22D7"/>
    <w:rsid w:val="00AD0D8A"/>
    <w:rsid w:val="00AE221B"/>
    <w:rsid w:val="00AE25B3"/>
    <w:rsid w:val="00AE4819"/>
    <w:rsid w:val="00AE707A"/>
    <w:rsid w:val="00B01372"/>
    <w:rsid w:val="00B10F77"/>
    <w:rsid w:val="00B11F15"/>
    <w:rsid w:val="00B203DE"/>
    <w:rsid w:val="00B253E7"/>
    <w:rsid w:val="00B268F1"/>
    <w:rsid w:val="00B80B87"/>
    <w:rsid w:val="00BA1DC8"/>
    <w:rsid w:val="00BC63A9"/>
    <w:rsid w:val="00C060AA"/>
    <w:rsid w:val="00C22992"/>
    <w:rsid w:val="00C25A58"/>
    <w:rsid w:val="00C42F86"/>
    <w:rsid w:val="00C74649"/>
    <w:rsid w:val="00C908F9"/>
    <w:rsid w:val="00CC7BD7"/>
    <w:rsid w:val="00CD6CCF"/>
    <w:rsid w:val="00CE2519"/>
    <w:rsid w:val="00CF0C43"/>
    <w:rsid w:val="00D00B88"/>
    <w:rsid w:val="00D2600E"/>
    <w:rsid w:val="00D65AD2"/>
    <w:rsid w:val="00D732B5"/>
    <w:rsid w:val="00DC0BEF"/>
    <w:rsid w:val="00DD04EE"/>
    <w:rsid w:val="00DE568B"/>
    <w:rsid w:val="00DF6397"/>
    <w:rsid w:val="00DF748C"/>
    <w:rsid w:val="00DF7FA4"/>
    <w:rsid w:val="00E202F7"/>
    <w:rsid w:val="00E2273C"/>
    <w:rsid w:val="00E407AC"/>
    <w:rsid w:val="00E43EED"/>
    <w:rsid w:val="00E651BC"/>
    <w:rsid w:val="00E65A5B"/>
    <w:rsid w:val="00E803B8"/>
    <w:rsid w:val="00E8187A"/>
    <w:rsid w:val="00E82411"/>
    <w:rsid w:val="00E83931"/>
    <w:rsid w:val="00E86D63"/>
    <w:rsid w:val="00E96792"/>
    <w:rsid w:val="00EF7525"/>
    <w:rsid w:val="00F123CC"/>
    <w:rsid w:val="00F22EBA"/>
    <w:rsid w:val="00F457B0"/>
    <w:rsid w:val="00F5150D"/>
    <w:rsid w:val="00F63D51"/>
    <w:rsid w:val="00FA56CC"/>
    <w:rsid w:val="00FB39D5"/>
    <w:rsid w:val="00FB446E"/>
    <w:rsid w:val="00FE144A"/>
    <w:rsid w:val="00FF05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9"/>
    <o:shapelayout v:ext="edit">
      <o:idmap v:ext="edit" data="1"/>
      <o:rules v:ext="edit">
        <o:r id="V:Rule1" type="callout" idref="#_x0000_s1069"/>
        <o:r id="V:Rule2" type="callout" idref="#_x0000_s1067"/>
        <o:r id="V:Rule3" type="callout" idref="#_x0000_s1068"/>
        <o:r id="V:Rule4" type="callout" idref="#_x0000_s1070"/>
        <o:r id="V:Rule5" type="callout" idref="#_x0000_s1098"/>
        <o:r id="V:Rule6" type="callout" idref="#_x0000_s1105"/>
        <o:r id="V:Rule7" type="callout" idref="#_x0000_s1106"/>
        <o:r id="V:Rule8" type="callout" idref="#_x0000_s1099"/>
        <o:r id="V:Rule9" type="callout" idref="#_x0000_s1121"/>
        <o:r id="V:Rule10" type="callout" idref="#_x0000_s1120"/>
        <o:r id="V:Rule11" type="callout" idref="#_x0000_s1123"/>
        <o:r id="V:Rule12" type="callout" idref="#_x0000_s11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40C49"/>
    <w:rPr>
      <w:sz w:val="24"/>
      <w:szCs w:val="24"/>
    </w:rPr>
  </w:style>
  <w:style w:type="paragraph" w:styleId="berschrift1">
    <w:name w:val="heading 1"/>
    <w:basedOn w:val="Standard"/>
    <w:next w:val="Standard"/>
    <w:qFormat/>
    <w:rsid w:val="00CD6CCF"/>
    <w:pPr>
      <w:keepNext/>
      <w:spacing w:line="360" w:lineRule="auto"/>
      <w:outlineLvl w:val="0"/>
    </w:pPr>
    <w:rPr>
      <w:rFonts w:ascii="Arial" w:hAnsi="Arial" w:cs="Arial"/>
      <w:b/>
      <w:bCs/>
    </w:rPr>
  </w:style>
  <w:style w:type="paragraph" w:styleId="berschrift2">
    <w:name w:val="heading 2"/>
    <w:basedOn w:val="Standard"/>
    <w:next w:val="Standard"/>
    <w:qFormat/>
    <w:rsid w:val="00CD6CCF"/>
    <w:pPr>
      <w:keepNext/>
      <w:spacing w:line="360" w:lineRule="auto"/>
      <w:ind w:left="360"/>
      <w:outlineLvl w:val="1"/>
    </w:pPr>
    <w:rPr>
      <w:rFonts w:ascii="Arial" w:hAnsi="Arial" w:cs="Arial"/>
      <w:b/>
      <w:bCs/>
      <w:sz w:val="28"/>
    </w:rPr>
  </w:style>
  <w:style w:type="paragraph" w:styleId="berschrift3">
    <w:name w:val="heading 3"/>
    <w:basedOn w:val="Standard"/>
    <w:next w:val="Standard"/>
    <w:qFormat/>
    <w:rsid w:val="00CD6CCF"/>
    <w:pPr>
      <w:keepNext/>
      <w:spacing w:line="360" w:lineRule="auto"/>
      <w:ind w:left="360"/>
      <w:outlineLvl w:val="2"/>
    </w:pPr>
    <w:rPr>
      <w:rFonts w:ascii="Arial" w:hAnsi="Arial" w:cs="Arial"/>
      <w:sz w:val="32"/>
    </w:rPr>
  </w:style>
  <w:style w:type="paragraph" w:styleId="berschrift4">
    <w:name w:val="heading 4"/>
    <w:basedOn w:val="Standard"/>
    <w:next w:val="Standard"/>
    <w:qFormat/>
    <w:rsid w:val="00B80B87"/>
    <w:pPr>
      <w:keepNext/>
      <w:spacing w:before="240" w:after="60"/>
      <w:outlineLvl w:val="3"/>
    </w:pPr>
    <w:rPr>
      <w:b/>
      <w:bCs/>
      <w:sz w:val="28"/>
      <w:szCs w:val="28"/>
    </w:rPr>
  </w:style>
  <w:style w:type="paragraph" w:styleId="berschrift5">
    <w:name w:val="heading 5"/>
    <w:basedOn w:val="Standard"/>
    <w:next w:val="Standard"/>
    <w:qFormat/>
    <w:rsid w:val="00B80B87"/>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rsid w:val="00CD6CCF"/>
    <w:pPr>
      <w:spacing w:line="360" w:lineRule="auto"/>
      <w:ind w:left="360"/>
    </w:pPr>
    <w:rPr>
      <w:rFonts w:ascii="Arial" w:hAnsi="Arial" w:cs="Arial"/>
    </w:rPr>
  </w:style>
  <w:style w:type="paragraph" w:styleId="Textkrper-Einzug2">
    <w:name w:val="Body Text Indent 2"/>
    <w:basedOn w:val="Standard"/>
    <w:rsid w:val="00CD6CCF"/>
    <w:pPr>
      <w:spacing w:line="360" w:lineRule="auto"/>
      <w:ind w:left="360"/>
    </w:pPr>
    <w:rPr>
      <w:rFonts w:ascii="Arial" w:hAnsi="Arial" w:cs="Arial"/>
      <w:i/>
      <w:iCs/>
    </w:rPr>
  </w:style>
  <w:style w:type="paragraph" w:styleId="Textkrper">
    <w:name w:val="Body Text"/>
    <w:basedOn w:val="Standard"/>
    <w:rsid w:val="00CD6CCF"/>
    <w:pPr>
      <w:jc w:val="center"/>
    </w:pPr>
    <w:rPr>
      <w:rFonts w:ascii="Verdana" w:hAnsi="Verdana"/>
      <w:b/>
      <w:bCs/>
      <w:sz w:val="68"/>
      <w:szCs w:val="52"/>
    </w:rPr>
  </w:style>
  <w:style w:type="paragraph" w:styleId="Kopfzeile">
    <w:name w:val="header"/>
    <w:basedOn w:val="Standard"/>
    <w:rsid w:val="00840C49"/>
    <w:pPr>
      <w:tabs>
        <w:tab w:val="center" w:pos="4536"/>
        <w:tab w:val="right" w:pos="9072"/>
      </w:tabs>
    </w:pPr>
  </w:style>
  <w:style w:type="paragraph" w:styleId="Fuzeile">
    <w:name w:val="footer"/>
    <w:basedOn w:val="Standard"/>
    <w:rsid w:val="00840C49"/>
    <w:pPr>
      <w:tabs>
        <w:tab w:val="center" w:pos="4536"/>
        <w:tab w:val="right" w:pos="9072"/>
      </w:tabs>
    </w:pPr>
  </w:style>
  <w:style w:type="paragraph" w:styleId="Textkrper2">
    <w:name w:val="Body Text 2"/>
    <w:basedOn w:val="Standard"/>
    <w:rsid w:val="00181B60"/>
    <w:pPr>
      <w:spacing w:after="120" w:line="480" w:lineRule="auto"/>
    </w:pPr>
  </w:style>
  <w:style w:type="character" w:styleId="Hyperlink">
    <w:name w:val="Hyperlink"/>
    <w:rsid w:val="00181B60"/>
    <w:rPr>
      <w:color w:val="000080"/>
      <w:u w:val="single"/>
    </w:rPr>
  </w:style>
  <w:style w:type="paragraph" w:customStyle="1" w:styleId="TabellenInhalt">
    <w:name w:val="Tabellen Inhalt"/>
    <w:basedOn w:val="Standard"/>
    <w:rsid w:val="00181B60"/>
    <w:pPr>
      <w:widowControl w:val="0"/>
      <w:suppressLineNumbers/>
      <w:suppressAutoHyphens/>
    </w:pPr>
    <w:rPr>
      <w:rFonts w:ascii="Thorndale" w:eastAsia="Andale Sans UI" w:hAnsi="Thorndale"/>
      <w:kern w:val="1"/>
    </w:rPr>
  </w:style>
  <w:style w:type="paragraph" w:styleId="Blocktext">
    <w:name w:val="Block Text"/>
    <w:basedOn w:val="Standard"/>
    <w:rsid w:val="00181B60"/>
    <w:pPr>
      <w:widowControl w:val="0"/>
      <w:suppressAutoHyphens/>
      <w:ind w:left="115" w:right="10"/>
      <w:jc w:val="both"/>
    </w:pPr>
    <w:rPr>
      <w:rFonts w:ascii="Arial" w:eastAsia="Andale Sans UI" w:hAnsi="Arial" w:cs="Arial"/>
      <w:kern w:val="1"/>
      <w:sz w:val="22"/>
      <w:szCs w:val="22"/>
    </w:rPr>
  </w:style>
  <w:style w:type="character" w:styleId="Seitenzahl">
    <w:name w:val="page number"/>
    <w:basedOn w:val="Absatz-Standardschriftart"/>
    <w:rsid w:val="00280D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40C49"/>
    <w:rPr>
      <w:sz w:val="24"/>
      <w:szCs w:val="24"/>
    </w:rPr>
  </w:style>
  <w:style w:type="paragraph" w:styleId="berschrift1">
    <w:name w:val="heading 1"/>
    <w:basedOn w:val="Standard"/>
    <w:next w:val="Standard"/>
    <w:qFormat/>
    <w:rsid w:val="00CD6CCF"/>
    <w:pPr>
      <w:keepNext/>
      <w:spacing w:line="360" w:lineRule="auto"/>
      <w:outlineLvl w:val="0"/>
    </w:pPr>
    <w:rPr>
      <w:rFonts w:ascii="Arial" w:hAnsi="Arial" w:cs="Arial"/>
      <w:b/>
      <w:bCs/>
    </w:rPr>
  </w:style>
  <w:style w:type="paragraph" w:styleId="berschrift2">
    <w:name w:val="heading 2"/>
    <w:basedOn w:val="Standard"/>
    <w:next w:val="Standard"/>
    <w:qFormat/>
    <w:rsid w:val="00CD6CCF"/>
    <w:pPr>
      <w:keepNext/>
      <w:spacing w:line="360" w:lineRule="auto"/>
      <w:ind w:left="360"/>
      <w:outlineLvl w:val="1"/>
    </w:pPr>
    <w:rPr>
      <w:rFonts w:ascii="Arial" w:hAnsi="Arial" w:cs="Arial"/>
      <w:b/>
      <w:bCs/>
      <w:sz w:val="28"/>
    </w:rPr>
  </w:style>
  <w:style w:type="paragraph" w:styleId="berschrift3">
    <w:name w:val="heading 3"/>
    <w:basedOn w:val="Standard"/>
    <w:next w:val="Standard"/>
    <w:qFormat/>
    <w:rsid w:val="00CD6CCF"/>
    <w:pPr>
      <w:keepNext/>
      <w:spacing w:line="360" w:lineRule="auto"/>
      <w:ind w:left="360"/>
      <w:outlineLvl w:val="2"/>
    </w:pPr>
    <w:rPr>
      <w:rFonts w:ascii="Arial" w:hAnsi="Arial" w:cs="Arial"/>
      <w:sz w:val="32"/>
    </w:rPr>
  </w:style>
  <w:style w:type="paragraph" w:styleId="berschrift4">
    <w:name w:val="heading 4"/>
    <w:basedOn w:val="Standard"/>
    <w:next w:val="Standard"/>
    <w:qFormat/>
    <w:rsid w:val="00B80B87"/>
    <w:pPr>
      <w:keepNext/>
      <w:spacing w:before="240" w:after="60"/>
      <w:outlineLvl w:val="3"/>
    </w:pPr>
    <w:rPr>
      <w:b/>
      <w:bCs/>
      <w:sz w:val="28"/>
      <w:szCs w:val="28"/>
    </w:rPr>
  </w:style>
  <w:style w:type="paragraph" w:styleId="berschrift5">
    <w:name w:val="heading 5"/>
    <w:basedOn w:val="Standard"/>
    <w:next w:val="Standard"/>
    <w:qFormat/>
    <w:rsid w:val="00B80B87"/>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rsid w:val="00CD6CCF"/>
    <w:pPr>
      <w:spacing w:line="360" w:lineRule="auto"/>
      <w:ind w:left="360"/>
    </w:pPr>
    <w:rPr>
      <w:rFonts w:ascii="Arial" w:hAnsi="Arial" w:cs="Arial"/>
    </w:rPr>
  </w:style>
  <w:style w:type="paragraph" w:styleId="Textkrper-Einzug2">
    <w:name w:val="Body Text Indent 2"/>
    <w:basedOn w:val="Standard"/>
    <w:rsid w:val="00CD6CCF"/>
    <w:pPr>
      <w:spacing w:line="360" w:lineRule="auto"/>
      <w:ind w:left="360"/>
    </w:pPr>
    <w:rPr>
      <w:rFonts w:ascii="Arial" w:hAnsi="Arial" w:cs="Arial"/>
      <w:i/>
      <w:iCs/>
    </w:rPr>
  </w:style>
  <w:style w:type="paragraph" w:styleId="Textkrper">
    <w:name w:val="Body Text"/>
    <w:basedOn w:val="Standard"/>
    <w:rsid w:val="00CD6CCF"/>
    <w:pPr>
      <w:jc w:val="center"/>
    </w:pPr>
    <w:rPr>
      <w:rFonts w:ascii="Verdana" w:hAnsi="Verdana"/>
      <w:b/>
      <w:bCs/>
      <w:sz w:val="68"/>
      <w:szCs w:val="52"/>
    </w:rPr>
  </w:style>
  <w:style w:type="paragraph" w:styleId="Kopfzeile">
    <w:name w:val="header"/>
    <w:basedOn w:val="Standard"/>
    <w:rsid w:val="00840C49"/>
    <w:pPr>
      <w:tabs>
        <w:tab w:val="center" w:pos="4536"/>
        <w:tab w:val="right" w:pos="9072"/>
      </w:tabs>
    </w:pPr>
  </w:style>
  <w:style w:type="paragraph" w:styleId="Fuzeile">
    <w:name w:val="footer"/>
    <w:basedOn w:val="Standard"/>
    <w:rsid w:val="00840C49"/>
    <w:pPr>
      <w:tabs>
        <w:tab w:val="center" w:pos="4536"/>
        <w:tab w:val="right" w:pos="9072"/>
      </w:tabs>
    </w:pPr>
  </w:style>
  <w:style w:type="paragraph" w:styleId="Textkrper2">
    <w:name w:val="Body Text 2"/>
    <w:basedOn w:val="Standard"/>
    <w:rsid w:val="00181B60"/>
    <w:pPr>
      <w:spacing w:after="120" w:line="480" w:lineRule="auto"/>
    </w:pPr>
  </w:style>
  <w:style w:type="character" w:styleId="Hyperlink">
    <w:name w:val="Hyperlink"/>
    <w:rsid w:val="00181B60"/>
    <w:rPr>
      <w:color w:val="000080"/>
      <w:u w:val="single"/>
    </w:rPr>
  </w:style>
  <w:style w:type="paragraph" w:customStyle="1" w:styleId="TabellenInhalt">
    <w:name w:val="Tabellen Inhalt"/>
    <w:basedOn w:val="Standard"/>
    <w:rsid w:val="00181B60"/>
    <w:pPr>
      <w:widowControl w:val="0"/>
      <w:suppressLineNumbers/>
      <w:suppressAutoHyphens/>
    </w:pPr>
    <w:rPr>
      <w:rFonts w:ascii="Thorndale" w:eastAsia="Andale Sans UI" w:hAnsi="Thorndale"/>
      <w:kern w:val="1"/>
    </w:rPr>
  </w:style>
  <w:style w:type="paragraph" w:styleId="Blocktext">
    <w:name w:val="Block Text"/>
    <w:basedOn w:val="Standard"/>
    <w:rsid w:val="00181B60"/>
    <w:pPr>
      <w:widowControl w:val="0"/>
      <w:suppressAutoHyphens/>
      <w:ind w:left="115" w:right="10"/>
      <w:jc w:val="both"/>
    </w:pPr>
    <w:rPr>
      <w:rFonts w:ascii="Arial" w:eastAsia="Andale Sans UI" w:hAnsi="Arial" w:cs="Arial"/>
      <w:kern w:val="1"/>
      <w:sz w:val="22"/>
      <w:szCs w:val="22"/>
    </w:rPr>
  </w:style>
  <w:style w:type="character" w:styleId="Seitenzahl">
    <w:name w:val="page number"/>
    <w:basedOn w:val="Absatz-Standardschriftart"/>
    <w:rsid w:val="00280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arbeitsagentur.de/" TargetMode="External"/><Relationship Id="rId10" Type="http://schemas.openxmlformats.org/officeDocument/2006/relationships/image" Target="media/image3.wmf"/><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6186</Words>
  <Characters>38979</Characters>
  <Application>Microsoft Office Word</Application>
  <DocSecurity>4</DocSecurity>
  <Lines>324</Lines>
  <Paragraphs>90</Paragraphs>
  <ScaleCrop>false</ScaleCrop>
  <HeadingPairs>
    <vt:vector size="2" baseType="variant">
      <vt:variant>
        <vt:lpstr>Titel</vt:lpstr>
      </vt:variant>
      <vt:variant>
        <vt:i4>1</vt:i4>
      </vt:variant>
    </vt:vector>
  </HeadingPairs>
  <TitlesOfParts>
    <vt:vector size="1" baseType="lpstr">
      <vt:lpstr>Berufsbildungsmesse</vt:lpstr>
    </vt:vector>
  </TitlesOfParts>
  <Company>IHK Ulm</Company>
  <LinksUpToDate>false</LinksUpToDate>
  <CharactersWithSpaces>45075</CharactersWithSpaces>
  <SharedDoc>false</SharedDoc>
  <HLinks>
    <vt:vector size="6" baseType="variant">
      <vt:variant>
        <vt:i4>327765</vt:i4>
      </vt:variant>
      <vt:variant>
        <vt:i4>0</vt:i4>
      </vt:variant>
      <vt:variant>
        <vt:i4>0</vt:i4>
      </vt:variant>
      <vt:variant>
        <vt:i4>5</vt:i4>
      </vt:variant>
      <vt:variant>
        <vt:lpwstr>http://www.arbeitsagentur.de/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Berufsbildungsmesse</dc:title>
  <dc:creator>IHK</dc:creator>
  <cp:lastModifiedBy>Vorlage</cp:lastModifiedBy>
  <cp:revision>2</cp:revision>
  <cp:lastPrinted>2011-06-16T07:26:00Z</cp:lastPrinted>
  <dcterms:created xsi:type="dcterms:W3CDTF">2017-02-21T09:06:00Z</dcterms:created>
  <dcterms:modified xsi:type="dcterms:W3CDTF">2017-02-21T09:06:00Z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0008005c20000000000001023720</vt:lpwstr>
  </property>
</Properties>
</file>